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A3" w:rsidRPr="007C59C9" w:rsidRDefault="00781DA3" w:rsidP="000E7439">
      <w:pPr>
        <w:pStyle w:val="berschrift1"/>
        <w:spacing w:before="120"/>
      </w:pPr>
      <w:r w:rsidRPr="007C59C9">
        <w:t xml:space="preserve">Fragebogen </w:t>
      </w:r>
      <w:r w:rsidRPr="00707D3A">
        <w:t>für</w:t>
      </w:r>
      <w:r w:rsidRPr="007C59C9">
        <w:t xml:space="preserve"> Kunden</w:t>
      </w:r>
    </w:p>
    <w:p w:rsidR="00781DA3" w:rsidRPr="0032365D" w:rsidRDefault="00781DA3" w:rsidP="000E7439">
      <w:pPr>
        <w:spacing w:before="120" w:after="120"/>
        <w:rPr>
          <w:rFonts w:asciiTheme="minorHAnsi" w:hAnsiTheme="minorHAnsi" w:cs="Arial"/>
          <w:b/>
          <w:szCs w:val="24"/>
        </w:rPr>
      </w:pPr>
      <w:r w:rsidRPr="0032365D">
        <w:rPr>
          <w:rFonts w:asciiTheme="minorHAnsi" w:hAnsiTheme="minorHAnsi" w:cs="Arial"/>
          <w:b/>
          <w:szCs w:val="24"/>
        </w:rPr>
        <w:t xml:space="preserve">Bitte vergegenwärtigen Sie sich Ihre Erfahrungen im Zusammenhang mit allen </w:t>
      </w:r>
      <w:r w:rsidR="00F8440A" w:rsidRPr="0032365D">
        <w:rPr>
          <w:rFonts w:asciiTheme="minorHAnsi" w:hAnsiTheme="minorHAnsi" w:cs="Arial"/>
          <w:b/>
          <w:szCs w:val="24"/>
        </w:rPr>
        <w:t>Leistungen</w:t>
      </w:r>
      <w:r w:rsidRPr="0032365D">
        <w:rPr>
          <w:rFonts w:asciiTheme="minorHAnsi" w:hAnsiTheme="minorHAnsi" w:cs="Arial"/>
          <w:b/>
          <w:szCs w:val="24"/>
        </w:rPr>
        <w:t xml:space="preserve"> des</w:t>
      </w:r>
      <w:r w:rsidR="00E91FFC" w:rsidRPr="0032365D">
        <w:rPr>
          <w:rFonts w:asciiTheme="minorHAnsi" w:hAnsiTheme="minorHAnsi" w:cs="Arial"/>
          <w:b/>
          <w:szCs w:val="24"/>
        </w:rPr>
        <w:t>/der</w:t>
      </w:r>
      <w:r w:rsidRPr="0032365D">
        <w:rPr>
          <w:rFonts w:asciiTheme="minorHAnsi" w:hAnsiTheme="minorHAnsi" w:cs="Arial"/>
          <w:b/>
          <w:szCs w:val="24"/>
        </w:rPr>
        <w:t xml:space="preserve"> unten genannten </w:t>
      </w:r>
      <w:r w:rsidR="00F8440A" w:rsidRPr="0032365D">
        <w:rPr>
          <w:rFonts w:asciiTheme="minorHAnsi" w:hAnsiTheme="minorHAnsi" w:cs="Arial"/>
          <w:b/>
          <w:szCs w:val="24"/>
        </w:rPr>
        <w:t>Person</w:t>
      </w:r>
      <w:r w:rsidRPr="0032365D">
        <w:rPr>
          <w:rFonts w:asciiTheme="minorHAnsi" w:hAnsiTheme="minorHAnsi" w:cs="Arial"/>
          <w:b/>
          <w:szCs w:val="24"/>
        </w:rPr>
        <w:t xml:space="preserve">. Dieser Fragebogen dient dem Qualifikationsnachweis zur internationalen Zertifizierung „Certified </w:t>
      </w:r>
      <w:proofErr w:type="spellStart"/>
      <w:r w:rsidR="00F8440A" w:rsidRPr="0032365D">
        <w:rPr>
          <w:rFonts w:asciiTheme="minorHAnsi" w:hAnsiTheme="minorHAnsi" w:cs="Arial"/>
          <w:b/>
          <w:szCs w:val="24"/>
        </w:rPr>
        <w:t>WebAccessibility</w:t>
      </w:r>
      <w:proofErr w:type="spellEnd"/>
      <w:r w:rsidR="00F8440A" w:rsidRPr="0032365D">
        <w:rPr>
          <w:rFonts w:asciiTheme="minorHAnsi" w:hAnsiTheme="minorHAnsi" w:cs="Arial"/>
          <w:b/>
          <w:szCs w:val="24"/>
        </w:rPr>
        <w:t xml:space="preserve"> Expert</w:t>
      </w:r>
      <w:r w:rsidRPr="0032365D">
        <w:rPr>
          <w:rFonts w:asciiTheme="minorHAnsi" w:hAnsiTheme="minorHAnsi" w:cs="Arial"/>
          <w:b/>
          <w:szCs w:val="24"/>
        </w:rPr>
        <w:t>“.</w:t>
      </w:r>
    </w:p>
    <w:p w:rsidR="00781DA3" w:rsidRPr="00781DA3" w:rsidRDefault="00781DA3" w:rsidP="000E7439">
      <w:pPr>
        <w:spacing w:before="120" w:after="120"/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Name des/der </w:t>
      </w:r>
      <w:r w:rsidR="00F67ED8" w:rsidRPr="0032365D">
        <w:rPr>
          <w:rFonts w:asciiTheme="minorHAnsi" w:hAnsiTheme="minorHAnsi" w:cs="Arial"/>
          <w:szCs w:val="24"/>
        </w:rPr>
        <w:t>beauftragten Expert/in:</w:t>
      </w:r>
      <w:r w:rsidRPr="0032365D">
        <w:rPr>
          <w:rFonts w:asciiTheme="minorHAnsi" w:hAnsiTheme="minorHAnsi" w:cs="Arial"/>
          <w:szCs w:val="24"/>
        </w:rPr>
        <w:t>……………</w:t>
      </w:r>
      <w:r w:rsidR="009309ED" w:rsidRPr="0032365D">
        <w:rPr>
          <w:rFonts w:asciiTheme="minorHAnsi" w:hAnsiTheme="minorHAnsi" w:cs="Arial"/>
          <w:szCs w:val="24"/>
        </w:rPr>
        <w:t>………………….</w:t>
      </w:r>
      <w:r w:rsidRPr="0032365D">
        <w:rPr>
          <w:rFonts w:asciiTheme="minorHAnsi" w:hAnsiTheme="minorHAnsi" w:cs="Arial"/>
          <w:szCs w:val="24"/>
        </w:rPr>
        <w:t>…………</w:t>
      </w:r>
      <w:r w:rsidR="0032365D">
        <w:rPr>
          <w:rFonts w:asciiTheme="minorHAnsi" w:hAnsiTheme="minorHAnsi" w:cs="Arial"/>
          <w:szCs w:val="24"/>
        </w:rPr>
        <w:t>..</w:t>
      </w:r>
      <w:r w:rsidRPr="0032365D">
        <w:rPr>
          <w:rFonts w:asciiTheme="minorHAnsi" w:hAnsiTheme="minorHAnsi" w:cs="Arial"/>
          <w:szCs w:val="24"/>
        </w:rPr>
        <w:t>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Kunden</w:t>
      </w:r>
      <w:r w:rsidR="00E91FFC" w:rsidRPr="0032365D">
        <w:rPr>
          <w:rFonts w:asciiTheme="minorHAnsi" w:hAnsiTheme="minorHAnsi" w:cs="Arial"/>
          <w:szCs w:val="24"/>
        </w:rPr>
        <w:t>u</w:t>
      </w:r>
      <w:r w:rsidRPr="0032365D">
        <w:rPr>
          <w:rFonts w:asciiTheme="minorHAnsi" w:hAnsiTheme="minorHAnsi" w:cs="Arial"/>
          <w:szCs w:val="24"/>
        </w:rPr>
        <w:t>nternehmen (Auftraggeber</w:t>
      </w:r>
      <w:r w:rsidR="00E91FFC" w:rsidRPr="0032365D">
        <w:rPr>
          <w:rFonts w:asciiTheme="minorHAnsi" w:hAnsiTheme="minorHAnsi" w:cs="Arial"/>
          <w:szCs w:val="24"/>
        </w:rPr>
        <w:t>/in</w:t>
      </w:r>
      <w:r w:rsidR="00F8440A" w:rsidRPr="0032365D">
        <w:rPr>
          <w:rFonts w:asciiTheme="minorHAnsi" w:hAnsiTheme="minorHAnsi" w:cs="Arial"/>
          <w:szCs w:val="24"/>
        </w:rPr>
        <w:t>)</w:t>
      </w:r>
      <w:r w:rsidRPr="0032365D">
        <w:rPr>
          <w:rFonts w:asciiTheme="minorHAnsi" w:hAnsiTheme="minorHAnsi" w:cs="Arial"/>
          <w:szCs w:val="24"/>
        </w:rPr>
        <w:t>………………………………………………………………</w:t>
      </w:r>
      <w:r w:rsidR="009309ED" w:rsidRPr="0032365D">
        <w:rPr>
          <w:rFonts w:asciiTheme="minorHAnsi" w:hAnsiTheme="minorHAnsi" w:cs="Arial"/>
          <w:szCs w:val="24"/>
        </w:rPr>
        <w:t>…</w:t>
      </w:r>
      <w:r w:rsidRPr="0032365D">
        <w:rPr>
          <w:rFonts w:asciiTheme="minorHAnsi" w:hAnsiTheme="minorHAnsi" w:cs="Arial"/>
          <w:szCs w:val="24"/>
        </w:rPr>
        <w:t>………</w:t>
      </w:r>
      <w:r w:rsidR="0032365D">
        <w:rPr>
          <w:rFonts w:asciiTheme="minorHAnsi" w:hAnsiTheme="minorHAnsi" w:cs="Arial"/>
          <w:szCs w:val="24"/>
        </w:rPr>
        <w:t>..</w:t>
      </w:r>
      <w:r w:rsidRPr="0032365D">
        <w:rPr>
          <w:rFonts w:asciiTheme="minorHAnsi" w:hAnsiTheme="minorHAnsi" w:cs="Arial"/>
          <w:szCs w:val="24"/>
        </w:rPr>
        <w:t>………………………………………………</w:t>
      </w: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Ansprechpartner/in </w:t>
      </w:r>
      <w:r w:rsidR="00E91FFC" w:rsidRPr="0032365D">
        <w:rPr>
          <w:rFonts w:asciiTheme="minorHAnsi" w:hAnsiTheme="minorHAnsi" w:cs="Arial"/>
          <w:szCs w:val="24"/>
        </w:rPr>
        <w:t>im</w:t>
      </w:r>
      <w:r w:rsidRPr="0032365D">
        <w:rPr>
          <w:rFonts w:asciiTheme="minorHAnsi" w:hAnsiTheme="minorHAnsi" w:cs="Arial"/>
          <w:szCs w:val="24"/>
        </w:rPr>
        <w:t xml:space="preserve"> Kunden</w:t>
      </w:r>
      <w:r w:rsidR="00E91FFC" w:rsidRPr="0032365D">
        <w:rPr>
          <w:rFonts w:asciiTheme="minorHAnsi" w:hAnsiTheme="minorHAnsi" w:cs="Arial"/>
          <w:szCs w:val="24"/>
        </w:rPr>
        <w:t>u</w:t>
      </w:r>
      <w:r w:rsidRPr="0032365D">
        <w:rPr>
          <w:rFonts w:asciiTheme="minorHAnsi" w:hAnsiTheme="minorHAnsi" w:cs="Arial"/>
          <w:szCs w:val="24"/>
        </w:rPr>
        <w:t>nternehmen: ………………………………</w:t>
      </w:r>
      <w:r w:rsidR="0032365D">
        <w:rPr>
          <w:rFonts w:asciiTheme="minorHAnsi" w:hAnsiTheme="minorHAnsi" w:cs="Arial"/>
          <w:szCs w:val="24"/>
        </w:rPr>
        <w:t>..</w:t>
      </w:r>
      <w:r w:rsidRPr="0032365D">
        <w:rPr>
          <w:rFonts w:asciiTheme="minorHAnsi" w:hAnsiTheme="minorHAnsi" w:cs="Arial"/>
          <w:szCs w:val="24"/>
        </w:rPr>
        <w:t>……………………………………………</w:t>
      </w:r>
    </w:p>
    <w:p w:rsidR="00781DA3" w:rsidRPr="0032365D" w:rsidRDefault="00781DA3" w:rsidP="00E34704">
      <w:pPr>
        <w:rPr>
          <w:rFonts w:asciiTheme="minorHAnsi" w:hAnsiTheme="minorHAnsi" w:cs="Arial"/>
          <w:szCs w:val="24"/>
          <w:u w:val="single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Was war der Inhalt </w:t>
      </w:r>
      <w:r w:rsidR="00F8440A" w:rsidRPr="0032365D">
        <w:rPr>
          <w:rFonts w:asciiTheme="minorHAnsi" w:hAnsiTheme="minorHAnsi" w:cs="Arial"/>
          <w:szCs w:val="24"/>
        </w:rPr>
        <w:t>des Auftrags</w:t>
      </w:r>
      <w:r w:rsidRPr="0032365D">
        <w:rPr>
          <w:rFonts w:asciiTheme="minorHAnsi" w:hAnsiTheme="minorHAnsi" w:cs="Arial"/>
          <w:szCs w:val="24"/>
        </w:rPr>
        <w:t xml:space="preserve">? </w:t>
      </w:r>
    </w:p>
    <w:p w:rsidR="00E91FFC" w:rsidRDefault="00E91FFC" w:rsidP="00E34704">
      <w:pPr>
        <w:rPr>
          <w:rFonts w:asciiTheme="minorHAnsi" w:hAnsiTheme="minorHAnsi" w:cs="Arial"/>
          <w:szCs w:val="24"/>
        </w:rPr>
      </w:pPr>
    </w:p>
    <w:p w:rsidR="00E91FFC" w:rsidRPr="00781DA3" w:rsidRDefault="00E91FFC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Branche: ……………………………………………………………………………………………………………</w:t>
      </w:r>
      <w:r w:rsidR="009309ED" w:rsidRPr="0032365D">
        <w:rPr>
          <w:rFonts w:asciiTheme="minorHAnsi" w:hAnsiTheme="minorHAnsi" w:cs="Arial"/>
          <w:szCs w:val="24"/>
        </w:rPr>
        <w:t>.</w:t>
      </w:r>
      <w:r w:rsidRPr="0032365D">
        <w:rPr>
          <w:rFonts w:asciiTheme="minorHAnsi" w:hAnsiTheme="minorHAnsi" w:cs="Arial"/>
          <w:szCs w:val="24"/>
        </w:rPr>
        <w:t>…………………………</w:t>
      </w: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E91FFC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Region/Land: </w:t>
      </w:r>
      <w:r w:rsidR="00781DA3" w:rsidRPr="0032365D">
        <w:rPr>
          <w:rFonts w:asciiTheme="minorHAnsi" w:hAnsiTheme="minorHAnsi" w:cs="Arial"/>
          <w:szCs w:val="24"/>
        </w:rPr>
        <w:t>………………………………………………………………………………</w:t>
      </w:r>
      <w:r w:rsidR="009309ED" w:rsidRPr="0032365D">
        <w:rPr>
          <w:rFonts w:asciiTheme="minorHAnsi" w:hAnsiTheme="minorHAnsi" w:cs="Arial"/>
          <w:szCs w:val="24"/>
        </w:rPr>
        <w:t>..</w:t>
      </w:r>
      <w:r w:rsidR="00781DA3" w:rsidRPr="0032365D">
        <w:rPr>
          <w:rFonts w:asciiTheme="minorHAnsi" w:hAnsiTheme="minorHAnsi" w:cs="Arial"/>
          <w:szCs w:val="24"/>
        </w:rPr>
        <w:t>………………………………………………</w:t>
      </w:r>
    </w:p>
    <w:p w:rsidR="00E91FFC" w:rsidRPr="0032365D" w:rsidRDefault="00E91FFC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Entsprach die fachliche Qualifikation insgesamt Ihren Erwartungen?</w:t>
      </w:r>
    </w:p>
    <w:p w:rsidR="00E91FFC" w:rsidRPr="00E91FFC" w:rsidRDefault="00E91FFC" w:rsidP="00E34704">
      <w:pPr>
        <w:rPr>
          <w:rFonts w:asciiTheme="minorHAnsi" w:hAnsiTheme="minorHAnsi" w:cs="Arial"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>) Ja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Nein/teilweise 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Bitte kommentieren: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17249F" w:rsidRDefault="0017249F" w:rsidP="00E34704">
      <w:pPr>
        <w:rPr>
          <w:rFonts w:asciiTheme="minorHAnsi" w:hAnsiTheme="minorHAnsi" w:cs="Arial"/>
          <w:b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Hat der </w:t>
      </w:r>
      <w:r w:rsidR="00F8440A" w:rsidRPr="0032365D">
        <w:rPr>
          <w:rFonts w:asciiTheme="minorHAnsi" w:hAnsiTheme="minorHAnsi" w:cs="Arial"/>
          <w:szCs w:val="24"/>
        </w:rPr>
        <w:t>Experte/die Expertin</w:t>
      </w:r>
      <w:r w:rsidRPr="0032365D">
        <w:rPr>
          <w:rFonts w:asciiTheme="minorHAnsi" w:hAnsiTheme="minorHAnsi" w:cs="Arial"/>
          <w:szCs w:val="24"/>
        </w:rPr>
        <w:t xml:space="preserve"> das erwartete persönliche Engagement gezeigt? </w:t>
      </w:r>
    </w:p>
    <w:p w:rsidR="00E91FFC" w:rsidRPr="00781DA3" w:rsidRDefault="00E91FFC" w:rsidP="00E34704">
      <w:pPr>
        <w:rPr>
          <w:rFonts w:asciiTheme="minorHAnsi" w:hAnsiTheme="minorHAnsi" w:cs="Arial"/>
          <w:b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>) Ja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Nein/teilweise 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Bitte kommentieren: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Wurde das </w:t>
      </w:r>
      <w:r w:rsidR="00F8440A" w:rsidRPr="0032365D">
        <w:rPr>
          <w:rFonts w:asciiTheme="minorHAnsi" w:hAnsiTheme="minorHAnsi" w:cs="Arial"/>
          <w:szCs w:val="24"/>
        </w:rPr>
        <w:t>Projekt</w:t>
      </w:r>
      <w:r w:rsidRPr="0032365D">
        <w:rPr>
          <w:rFonts w:asciiTheme="minorHAnsi" w:hAnsiTheme="minorHAnsi" w:cs="Arial"/>
          <w:szCs w:val="24"/>
        </w:rPr>
        <w:t xml:space="preserve"> abgeschlossen und erfolgreich umgesetzt?</w:t>
      </w:r>
    </w:p>
    <w:p w:rsidR="00E91FFC" w:rsidRPr="00781DA3" w:rsidRDefault="00E91FFC" w:rsidP="00E34704">
      <w:pPr>
        <w:rPr>
          <w:rFonts w:asciiTheme="minorHAnsi" w:hAnsiTheme="minorHAnsi" w:cs="Arial"/>
          <w:b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Ja 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Nein/teilweise 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Bitte kommentieren: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Würden Sie den Berater/die Beraterin vorbehaltlos weiterempfehlen?</w:t>
      </w:r>
    </w:p>
    <w:p w:rsidR="00E91FFC" w:rsidRPr="00246C2F" w:rsidRDefault="00E91FFC" w:rsidP="00E34704">
      <w:pPr>
        <w:rPr>
          <w:rFonts w:asciiTheme="minorHAnsi" w:hAnsiTheme="minorHAnsi" w:cs="Arial"/>
          <w:b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>) Ja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Nein/teilweise </w:t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  <w:t>Bitte kommentieren: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17249F" w:rsidRDefault="0017249F" w:rsidP="00E34704">
      <w:pPr>
        <w:rPr>
          <w:rFonts w:asciiTheme="minorHAnsi" w:hAnsiTheme="minorHAnsi" w:cs="Arial"/>
          <w:b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 xml:space="preserve">Bestehen aufgrund Ihrer Kenntnisse und Erfahrungen irgendwelche Gründe, die gegen eine </w:t>
      </w:r>
      <w:r w:rsidR="00F8440A" w:rsidRPr="0032365D">
        <w:rPr>
          <w:rFonts w:asciiTheme="minorHAnsi" w:hAnsiTheme="minorHAnsi" w:cs="Arial"/>
          <w:szCs w:val="24"/>
        </w:rPr>
        <w:t>Zertifizierung</w:t>
      </w:r>
      <w:r w:rsidRPr="0032365D">
        <w:rPr>
          <w:rFonts w:asciiTheme="minorHAnsi" w:hAnsiTheme="minorHAnsi" w:cs="Arial"/>
          <w:szCs w:val="24"/>
        </w:rPr>
        <w:t xml:space="preserve"> des </w:t>
      </w:r>
      <w:r w:rsidR="00F8440A" w:rsidRPr="0032365D">
        <w:rPr>
          <w:rFonts w:asciiTheme="minorHAnsi" w:hAnsiTheme="minorHAnsi" w:cs="Arial"/>
          <w:szCs w:val="24"/>
        </w:rPr>
        <w:t>Experten/der Expertin</w:t>
      </w:r>
      <w:r w:rsidRPr="0032365D">
        <w:rPr>
          <w:rFonts w:asciiTheme="minorHAnsi" w:hAnsiTheme="minorHAnsi" w:cs="Arial"/>
          <w:szCs w:val="24"/>
        </w:rPr>
        <w:t xml:space="preserve"> sprechen?</w:t>
      </w:r>
    </w:p>
    <w:p w:rsidR="00E91FFC" w:rsidRPr="00246C2F" w:rsidRDefault="00E91FFC" w:rsidP="00E34704">
      <w:pPr>
        <w:rPr>
          <w:rFonts w:asciiTheme="minorHAnsi" w:hAnsiTheme="minorHAnsi" w:cs="Arial"/>
          <w:b/>
          <w:szCs w:val="24"/>
        </w:rPr>
      </w:pPr>
    </w:p>
    <w:p w:rsid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</w:t>
      </w:r>
      <w:r w:rsidR="00D873D5">
        <w:rPr>
          <w:rFonts w:asciiTheme="minorHAnsi" w:hAnsiTheme="minorHAnsi" w:cs="Arial"/>
          <w:szCs w:val="24"/>
        </w:rPr>
        <w:t>Nein</w:t>
      </w:r>
      <w:r w:rsidRPr="00781DA3">
        <w:rPr>
          <w:rFonts w:asciiTheme="minorHAnsi" w:hAnsiTheme="minorHAnsi" w:cs="Arial"/>
          <w:szCs w:val="24"/>
        </w:rPr>
        <w:tab/>
        <w:t>(</w:t>
      </w:r>
      <w:r w:rsidR="000E7439">
        <w:rPr>
          <w:rFonts w:asciiTheme="minorHAnsi" w:hAnsiTheme="minorHAnsi" w:cs="Arial"/>
          <w:szCs w:val="24"/>
        </w:rPr>
        <w:t xml:space="preserve"> </w:t>
      </w:r>
      <w:r w:rsidRPr="00781DA3">
        <w:rPr>
          <w:rFonts w:asciiTheme="minorHAnsi" w:hAnsiTheme="minorHAnsi" w:cs="Arial"/>
          <w:szCs w:val="24"/>
        </w:rPr>
        <w:t xml:space="preserve">) </w:t>
      </w:r>
      <w:r w:rsidR="00D873D5">
        <w:rPr>
          <w:rFonts w:asciiTheme="minorHAnsi" w:hAnsiTheme="minorHAnsi" w:cs="Arial"/>
          <w:szCs w:val="24"/>
        </w:rPr>
        <w:t>Ja</w:t>
      </w:r>
      <w:r w:rsidRPr="00781DA3">
        <w:rPr>
          <w:rFonts w:asciiTheme="minorHAnsi" w:hAnsiTheme="minorHAnsi" w:cs="Arial"/>
          <w:szCs w:val="24"/>
        </w:rPr>
        <w:t xml:space="preserve">/teilweise </w:t>
      </w:r>
      <w:r w:rsidRPr="00781DA3">
        <w:rPr>
          <w:rFonts w:asciiTheme="minorHAnsi" w:hAnsiTheme="minorHAnsi" w:cs="Arial"/>
          <w:szCs w:val="24"/>
        </w:rPr>
        <w:tab/>
      </w:r>
      <w:bookmarkStart w:id="0" w:name="_GoBack"/>
      <w:bookmarkEnd w:id="0"/>
      <w:r w:rsidRPr="00781DA3">
        <w:rPr>
          <w:rFonts w:asciiTheme="minorHAnsi" w:hAnsiTheme="minorHAnsi" w:cs="Arial"/>
          <w:szCs w:val="24"/>
        </w:rPr>
        <w:tab/>
        <w:t>Bitte kommentieren: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32365D" w:rsidRDefault="00E91FFC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Weitere An</w:t>
      </w:r>
      <w:r w:rsidR="00781DA3" w:rsidRPr="0032365D">
        <w:rPr>
          <w:rFonts w:asciiTheme="minorHAnsi" w:hAnsiTheme="minorHAnsi" w:cs="Arial"/>
          <w:szCs w:val="24"/>
        </w:rPr>
        <w:t>merkungen</w:t>
      </w:r>
      <w:r w:rsidRPr="0032365D">
        <w:rPr>
          <w:rFonts w:asciiTheme="minorHAnsi" w:hAnsiTheme="minorHAnsi" w:cs="Arial"/>
          <w:szCs w:val="24"/>
        </w:rPr>
        <w:t>:</w:t>
      </w:r>
    </w:p>
    <w:p w:rsidR="00E91FFC" w:rsidRPr="00246C2F" w:rsidRDefault="00E91FFC" w:rsidP="00E34704">
      <w:pPr>
        <w:rPr>
          <w:rFonts w:asciiTheme="minorHAnsi" w:hAnsiTheme="minorHAnsi" w:cs="Arial"/>
          <w:b/>
          <w:szCs w:val="24"/>
        </w:rPr>
      </w:pPr>
    </w:p>
    <w:p w:rsidR="00246C2F" w:rsidRPr="00781DA3" w:rsidRDefault="00246C2F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E34704">
      <w:pPr>
        <w:rPr>
          <w:rFonts w:asciiTheme="minorHAnsi" w:hAnsiTheme="minorHAnsi" w:cs="Arial"/>
          <w:szCs w:val="24"/>
        </w:rPr>
      </w:pPr>
    </w:p>
    <w:p w:rsidR="00246C2F" w:rsidRPr="00781DA3" w:rsidRDefault="00246C2F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E34704">
      <w:pPr>
        <w:rPr>
          <w:rFonts w:asciiTheme="minorHAnsi" w:hAnsiTheme="minorHAnsi" w:cs="Arial"/>
          <w:szCs w:val="24"/>
        </w:rPr>
      </w:pPr>
    </w:p>
    <w:p w:rsidR="00246C2F" w:rsidRPr="00781DA3" w:rsidRDefault="00246C2F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246C2F" w:rsidRDefault="00246C2F" w:rsidP="00E34704">
      <w:pPr>
        <w:rPr>
          <w:rFonts w:asciiTheme="minorHAnsi" w:hAnsiTheme="minorHAnsi" w:cs="Arial"/>
          <w:szCs w:val="24"/>
        </w:rPr>
      </w:pPr>
    </w:p>
    <w:p w:rsidR="00F67ED8" w:rsidRDefault="00F67ED8" w:rsidP="00E34704">
      <w:pPr>
        <w:rPr>
          <w:rFonts w:asciiTheme="minorHAnsi" w:hAnsiTheme="minorHAnsi" w:cs="Arial"/>
          <w:b/>
          <w:szCs w:val="24"/>
        </w:rPr>
      </w:pPr>
    </w:p>
    <w:p w:rsidR="00F67ED8" w:rsidRDefault="00F67ED8" w:rsidP="00E34704">
      <w:pPr>
        <w:rPr>
          <w:rFonts w:asciiTheme="minorHAnsi" w:hAnsiTheme="minorHAnsi" w:cs="Arial"/>
          <w:b/>
          <w:szCs w:val="24"/>
        </w:rPr>
      </w:pPr>
    </w:p>
    <w:p w:rsidR="00F67ED8" w:rsidRDefault="00F67ED8" w:rsidP="00E34704">
      <w:pPr>
        <w:rPr>
          <w:rFonts w:asciiTheme="minorHAnsi" w:hAnsiTheme="minorHAnsi" w:cs="Arial"/>
          <w:b/>
          <w:szCs w:val="24"/>
        </w:rPr>
      </w:pPr>
    </w:p>
    <w:p w:rsidR="00F67ED8" w:rsidRDefault="00F67ED8" w:rsidP="00E34704">
      <w:pPr>
        <w:rPr>
          <w:rFonts w:asciiTheme="minorHAnsi" w:hAnsiTheme="minorHAnsi" w:cs="Arial"/>
          <w:b/>
          <w:szCs w:val="24"/>
        </w:rPr>
      </w:pPr>
    </w:p>
    <w:p w:rsidR="00781DA3" w:rsidRPr="0032365D" w:rsidRDefault="00781DA3" w:rsidP="00E34704">
      <w:pPr>
        <w:rPr>
          <w:rFonts w:asciiTheme="minorHAnsi" w:hAnsiTheme="minorHAnsi" w:cs="Arial"/>
          <w:szCs w:val="24"/>
        </w:rPr>
      </w:pPr>
      <w:r w:rsidRPr="0032365D">
        <w:rPr>
          <w:rFonts w:asciiTheme="minorHAnsi" w:hAnsiTheme="minorHAnsi" w:cs="Arial"/>
          <w:szCs w:val="24"/>
        </w:rPr>
        <w:t>Vielen Dank für Ihre wertvolle Mithilfe!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E91FFC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Datum:</w:t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 w:rsidR="00781DA3" w:rsidRPr="00781DA3">
        <w:rPr>
          <w:rFonts w:asciiTheme="minorHAnsi" w:hAnsiTheme="minorHAnsi" w:cs="Arial"/>
          <w:szCs w:val="24"/>
        </w:rPr>
        <w:t xml:space="preserve">Unterschrift </w:t>
      </w:r>
      <w:r w:rsidR="00781DA3" w:rsidRPr="00E91FFC">
        <w:rPr>
          <w:rFonts w:asciiTheme="minorHAnsi" w:hAnsiTheme="minorHAnsi" w:cs="Arial"/>
          <w:szCs w:val="24"/>
          <w:u w:val="single"/>
        </w:rPr>
        <w:t>und</w:t>
      </w:r>
      <w:r w:rsidR="00781DA3" w:rsidRPr="00781DA3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Firmens</w:t>
      </w:r>
      <w:r w:rsidR="00781DA3" w:rsidRPr="00781DA3">
        <w:rPr>
          <w:rFonts w:asciiTheme="minorHAnsi" w:hAnsiTheme="minorHAnsi" w:cs="Arial"/>
          <w:szCs w:val="24"/>
        </w:rPr>
        <w:t>tempel</w:t>
      </w:r>
      <w:r w:rsidR="00246C2F">
        <w:rPr>
          <w:rFonts w:asciiTheme="minorHAnsi" w:hAnsiTheme="minorHAnsi" w:cs="Arial"/>
          <w:szCs w:val="24"/>
        </w:rPr>
        <w:t xml:space="preserve"> Kunde/Kundin</w:t>
      </w:r>
      <w:r w:rsidR="00781DA3" w:rsidRPr="00781DA3">
        <w:rPr>
          <w:rFonts w:asciiTheme="minorHAnsi" w:hAnsiTheme="minorHAnsi" w:cs="Arial"/>
          <w:szCs w:val="24"/>
        </w:rPr>
        <w:t>:</w:t>
      </w: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</w:p>
    <w:p w:rsidR="00781DA3" w:rsidRPr="00781DA3" w:rsidRDefault="00781DA3" w:rsidP="00E34704">
      <w:pPr>
        <w:rPr>
          <w:rFonts w:asciiTheme="minorHAnsi" w:hAnsiTheme="minorHAnsi" w:cs="Arial"/>
          <w:szCs w:val="24"/>
        </w:rPr>
      </w:pP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  <w:r w:rsidRPr="00781DA3">
        <w:rPr>
          <w:rFonts w:asciiTheme="minorHAnsi" w:hAnsiTheme="minorHAnsi" w:cs="Arial"/>
          <w:szCs w:val="24"/>
        </w:rPr>
        <w:tab/>
      </w:r>
    </w:p>
    <w:p w:rsidR="00246C2F" w:rsidRPr="00781DA3" w:rsidRDefault="00246C2F" w:rsidP="00E34704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………………………………………………………………………………………………………………………………………………………</w:t>
      </w:r>
    </w:p>
    <w:p w:rsidR="007769FF" w:rsidRDefault="007769FF" w:rsidP="00735DA2">
      <w:pPr>
        <w:pStyle w:val="berschrift1"/>
        <w:spacing w:before="120"/>
        <w:rPr>
          <w:rFonts w:asciiTheme="minorHAnsi" w:hAnsiTheme="minorHAnsi" w:cs="Arial"/>
          <w:b w:val="0"/>
          <w:bCs w:val="0"/>
          <w:color w:val="333333"/>
        </w:rPr>
      </w:pPr>
    </w:p>
    <w:sectPr w:rsidR="007769FF" w:rsidSect="000E743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127" w:bottom="1276" w:left="1276" w:header="708" w:footer="48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883" w:rsidRDefault="00BF7883">
      <w:r>
        <w:separator/>
      </w:r>
    </w:p>
  </w:endnote>
  <w:endnote w:type="continuationSeparator" w:id="0">
    <w:p w:rsidR="00BF7883" w:rsidRDefault="00BF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lumbia-Xligh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umbia-Bold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2466541"/>
      <w:docPartObj>
        <w:docPartGallery w:val="Page Numbers (Bottom of Page)"/>
        <w:docPartUnique/>
      </w:docPartObj>
    </w:sdtPr>
    <w:sdtEndPr/>
    <w:sdtContent>
      <w:p w:rsidR="00F8440A" w:rsidRDefault="000E7439" w:rsidP="000E7439">
        <w:pPr>
          <w:pStyle w:val="Fuzeile"/>
          <w:tabs>
            <w:tab w:val="clear" w:pos="9072"/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 xml:space="preserve">Zertifizierungsprogramm Certified </w:t>
        </w:r>
        <w:proofErr w:type="spellStart"/>
        <w:r>
          <w:rPr>
            <w:rFonts w:asciiTheme="minorHAnsi" w:hAnsiTheme="minorHAnsi"/>
            <w:sz w:val="16"/>
            <w:szCs w:val="16"/>
          </w:rPr>
          <w:t>WebAccessibility</w:t>
        </w:r>
        <w:proofErr w:type="spellEnd"/>
        <w:r>
          <w:rPr>
            <w:rFonts w:asciiTheme="minorHAnsi" w:hAnsiTheme="minorHAnsi"/>
            <w:sz w:val="16"/>
            <w:szCs w:val="16"/>
          </w:rPr>
          <w:t xml:space="preserve"> Expert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 w:rsidRPr="00925D3E"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begin"/>
        </w:r>
        <w:r w:rsidRPr="00925D3E"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="00D873D5" w:rsidRPr="00D873D5">
          <w:rPr>
            <w:rFonts w:asciiTheme="minorHAnsi" w:hAnsiTheme="minorHAnsi"/>
            <w:b/>
            <w:noProof/>
            <w:sz w:val="16"/>
            <w:szCs w:val="16"/>
            <w:lang w:val="de-DE"/>
          </w:rPr>
          <w:t>2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938816"/>
      <w:docPartObj>
        <w:docPartGallery w:val="Page Numbers (Bottom of Page)"/>
        <w:docPartUnique/>
      </w:docPartObj>
    </w:sdtPr>
    <w:sdtEndPr/>
    <w:sdtContent>
      <w:p w:rsidR="000E7439" w:rsidRDefault="000E7439" w:rsidP="000E7439">
        <w:pPr>
          <w:pStyle w:val="Fuzeile"/>
          <w:tabs>
            <w:tab w:val="clear" w:pos="4536"/>
            <w:tab w:val="clear" w:pos="9072"/>
            <w:tab w:val="center" w:pos="4962"/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 xml:space="preserve">Zertifizierungsprogramm Certified </w:t>
        </w:r>
        <w:proofErr w:type="spellStart"/>
        <w:r>
          <w:rPr>
            <w:rFonts w:asciiTheme="minorHAnsi" w:hAnsiTheme="minorHAnsi"/>
            <w:sz w:val="16"/>
            <w:szCs w:val="16"/>
          </w:rPr>
          <w:t>WebAccessibility</w:t>
        </w:r>
        <w:proofErr w:type="spellEnd"/>
        <w:r>
          <w:rPr>
            <w:rFonts w:asciiTheme="minorHAnsi" w:hAnsiTheme="minorHAnsi"/>
            <w:sz w:val="16"/>
            <w:szCs w:val="16"/>
          </w:rPr>
          <w:t xml:space="preserve"> Expert</w:t>
        </w:r>
        <w:r>
          <w:rPr>
            <w:rFonts w:asciiTheme="minorHAnsi" w:hAnsiTheme="minorHAnsi"/>
            <w:sz w:val="16"/>
            <w:szCs w:val="16"/>
          </w:rPr>
          <w:tab/>
        </w:r>
        <w:r w:rsidRPr="00925D3E">
          <w:rPr>
            <w:rFonts w:asciiTheme="minorHAnsi" w:hAnsiTheme="minorHAnsi"/>
            <w:sz w:val="16"/>
            <w:szCs w:val="16"/>
          </w:rPr>
          <w:t>Ausgabedatum</w:t>
        </w:r>
        <w:r>
          <w:rPr>
            <w:rFonts w:asciiTheme="minorHAnsi" w:hAnsiTheme="minorHAnsi"/>
            <w:sz w:val="16"/>
            <w:szCs w:val="16"/>
          </w:rPr>
          <w:t xml:space="preserve">: </w:t>
        </w:r>
        <w:r>
          <w:rPr>
            <w:rFonts w:asciiTheme="minorHAnsi" w:hAnsiTheme="minorHAnsi"/>
            <w:sz w:val="16"/>
            <w:szCs w:val="16"/>
          </w:rPr>
          <w:fldChar w:fldCharType="begin"/>
        </w:r>
        <w:r>
          <w:rPr>
            <w:rFonts w:asciiTheme="minorHAnsi" w:hAnsiTheme="minorHAnsi"/>
            <w:sz w:val="16"/>
            <w:szCs w:val="16"/>
          </w:rPr>
          <w:instrText xml:space="preserve"> DATE   \* MERGEFORMAT </w:instrText>
        </w:r>
        <w:r>
          <w:rPr>
            <w:rFonts w:asciiTheme="minorHAnsi" w:hAnsiTheme="minorHAnsi"/>
            <w:sz w:val="16"/>
            <w:szCs w:val="16"/>
          </w:rPr>
          <w:fldChar w:fldCharType="separate"/>
        </w:r>
        <w:r w:rsidR="00D873D5">
          <w:rPr>
            <w:rFonts w:asciiTheme="minorHAnsi" w:hAnsiTheme="minorHAnsi"/>
            <w:noProof/>
            <w:sz w:val="16"/>
            <w:szCs w:val="16"/>
          </w:rPr>
          <w:t>01.09.2015</w:t>
        </w:r>
        <w:r>
          <w:rPr>
            <w:rFonts w:asciiTheme="minorHAnsi" w:hAnsiTheme="minorHAnsi"/>
            <w:sz w:val="16"/>
            <w:szCs w:val="16"/>
          </w:rPr>
          <w:fldChar w:fldCharType="end"/>
        </w:r>
        <w:r>
          <w:rPr>
            <w:rFonts w:asciiTheme="minorHAnsi" w:hAnsiTheme="minorHAnsi"/>
            <w:sz w:val="16"/>
            <w:szCs w:val="16"/>
          </w:rPr>
          <w:tab/>
        </w:r>
        <w:r w:rsidRPr="00925D3E"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begin"/>
        </w:r>
        <w:r w:rsidRPr="00925D3E"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="00D873D5" w:rsidRPr="00D873D5">
          <w:rPr>
            <w:rFonts w:asciiTheme="minorHAnsi" w:hAnsiTheme="minorHAnsi"/>
            <w:b/>
            <w:noProof/>
            <w:sz w:val="16"/>
            <w:szCs w:val="16"/>
            <w:lang w:val="de-DE"/>
          </w:rPr>
          <w:t>1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883" w:rsidRDefault="00BF7883">
      <w:r>
        <w:separator/>
      </w:r>
    </w:p>
  </w:footnote>
  <w:footnote w:type="continuationSeparator" w:id="0">
    <w:p w:rsidR="00BF7883" w:rsidRDefault="00BF7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40A" w:rsidRDefault="00F8440A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D564F22" wp14:editId="132689B2">
          <wp:simplePos x="0" y="0"/>
          <wp:positionH relativeFrom="column">
            <wp:posOffset>-843915</wp:posOffset>
          </wp:positionH>
          <wp:positionV relativeFrom="paragraph">
            <wp:posOffset>-494748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39" w:rsidRDefault="000E7439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487D29EF" wp14:editId="04BE9F7A">
          <wp:simplePos x="0" y="0"/>
          <wp:positionH relativeFrom="column">
            <wp:posOffset>-833120</wp:posOffset>
          </wp:positionH>
          <wp:positionV relativeFrom="paragraph">
            <wp:posOffset>-499745</wp:posOffset>
          </wp:positionV>
          <wp:extent cx="7605395" cy="10744200"/>
          <wp:effectExtent l="0" t="0" r="0" b="0"/>
          <wp:wrapNone/>
          <wp:docPr id="1" name="Grafik 1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39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910DBD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4FC45D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5A2889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BAFF6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2A792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74AE06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E664F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20F58A"/>
    <w:lvl w:ilvl="0">
      <w:start w:val="1"/>
      <w:numFmt w:val="bullet"/>
      <w:pStyle w:val="Aufzhlungszeichen2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4B2DB7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6DE7DC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4"/>
    <w:multiLevelType w:val="singleLevel"/>
    <w:tmpl w:val="00000004"/>
    <w:name w:val="WW8Num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2">
    <w:nsid w:val="00000008"/>
    <w:multiLevelType w:val="singleLevel"/>
    <w:tmpl w:val="00000008"/>
    <w:name w:val="WW8Num8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D"/>
    <w:multiLevelType w:val="singleLevel"/>
    <w:tmpl w:val="0000000D"/>
    <w:name w:val="WW8Num1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4">
    <w:nsid w:val="00000010"/>
    <w:multiLevelType w:val="singleLevel"/>
    <w:tmpl w:val="00000010"/>
    <w:name w:val="WW8Num2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15">
    <w:nsid w:val="00000012"/>
    <w:multiLevelType w:val="singleLevel"/>
    <w:tmpl w:val="00000012"/>
    <w:name w:val="WW8Num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586FFD"/>
    <w:multiLevelType w:val="hybridMultilevel"/>
    <w:tmpl w:val="212011A6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06C5587D"/>
    <w:multiLevelType w:val="multilevel"/>
    <w:tmpl w:val="01EC041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0C8871CB"/>
    <w:multiLevelType w:val="hybridMultilevel"/>
    <w:tmpl w:val="9B7C4FDC"/>
    <w:lvl w:ilvl="0" w:tplc="0C07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0D7335A2"/>
    <w:multiLevelType w:val="multilevel"/>
    <w:tmpl w:val="6EBA45F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>
    <w:nsid w:val="0E341EF9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105C4395"/>
    <w:multiLevelType w:val="multilevel"/>
    <w:tmpl w:val="D16A7B5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>
    <w:nsid w:val="14AA727C"/>
    <w:multiLevelType w:val="multilevel"/>
    <w:tmpl w:val="A9F2159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3">
    <w:nsid w:val="16F30E55"/>
    <w:multiLevelType w:val="hybridMultilevel"/>
    <w:tmpl w:val="755853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357F86"/>
    <w:multiLevelType w:val="hybridMultilevel"/>
    <w:tmpl w:val="35F07FE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D186A36"/>
    <w:multiLevelType w:val="hybridMultilevel"/>
    <w:tmpl w:val="FE56D0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4550DFB"/>
    <w:multiLevelType w:val="hybridMultilevel"/>
    <w:tmpl w:val="197889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4A32D66"/>
    <w:multiLevelType w:val="hybridMultilevel"/>
    <w:tmpl w:val="6908EAF6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DDA4C26"/>
    <w:multiLevelType w:val="hybridMultilevel"/>
    <w:tmpl w:val="376ED41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F3A7C5F"/>
    <w:multiLevelType w:val="hybridMultilevel"/>
    <w:tmpl w:val="4E56C1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CE7A2E"/>
    <w:multiLevelType w:val="hybridMultilevel"/>
    <w:tmpl w:val="394C87A4"/>
    <w:lvl w:ilvl="0" w:tplc="0407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>
    <w:nsid w:val="35ED0F1E"/>
    <w:multiLevelType w:val="multilevel"/>
    <w:tmpl w:val="23BC2E6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>
    <w:nsid w:val="3D2B4ABF"/>
    <w:multiLevelType w:val="hybridMultilevel"/>
    <w:tmpl w:val="7660A5B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45CF517D"/>
    <w:multiLevelType w:val="hybridMultilevel"/>
    <w:tmpl w:val="EBC45A54"/>
    <w:lvl w:ilvl="0" w:tplc="3F1C82A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>
    <w:nsid w:val="46C23E92"/>
    <w:multiLevelType w:val="hybridMultilevel"/>
    <w:tmpl w:val="3C8412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3F0E43"/>
    <w:multiLevelType w:val="hybridMultilevel"/>
    <w:tmpl w:val="80EC45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53F47F2F"/>
    <w:multiLevelType w:val="multilevel"/>
    <w:tmpl w:val="05B68AE2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566F3813"/>
    <w:multiLevelType w:val="multilevel"/>
    <w:tmpl w:val="CE2C05F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>
    <w:nsid w:val="581737E5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59F1496E"/>
    <w:multiLevelType w:val="hybridMultilevel"/>
    <w:tmpl w:val="AE7EA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0B67762"/>
    <w:multiLevelType w:val="hybridMultilevel"/>
    <w:tmpl w:val="991AF0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50">
    <w:nsid w:val="71E70760"/>
    <w:multiLevelType w:val="hybridMultilevel"/>
    <w:tmpl w:val="32429F9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4554275"/>
    <w:multiLevelType w:val="hybridMultilevel"/>
    <w:tmpl w:val="A9B63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A167EAA"/>
    <w:multiLevelType w:val="hybridMultilevel"/>
    <w:tmpl w:val="25FA6E24"/>
    <w:lvl w:ilvl="0" w:tplc="0407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5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43"/>
  </w:num>
  <w:num w:numId="17">
    <w:abstractNumId w:val="30"/>
  </w:num>
  <w:num w:numId="18">
    <w:abstractNumId w:val="40"/>
  </w:num>
  <w:num w:numId="19">
    <w:abstractNumId w:val="18"/>
  </w:num>
  <w:num w:numId="20">
    <w:abstractNumId w:val="46"/>
  </w:num>
  <w:num w:numId="21">
    <w:abstractNumId w:val="37"/>
  </w:num>
  <w:num w:numId="22">
    <w:abstractNumId w:val="23"/>
  </w:num>
  <w:num w:numId="23">
    <w:abstractNumId w:val="44"/>
  </w:num>
  <w:num w:numId="24">
    <w:abstractNumId w:val="35"/>
  </w:num>
  <w:num w:numId="25">
    <w:abstractNumId w:val="54"/>
  </w:num>
  <w:num w:numId="26">
    <w:abstractNumId w:val="52"/>
  </w:num>
  <w:num w:numId="27">
    <w:abstractNumId w:val="26"/>
  </w:num>
  <w:num w:numId="28">
    <w:abstractNumId w:val="50"/>
  </w:num>
  <w:num w:numId="29">
    <w:abstractNumId w:val="29"/>
  </w:num>
  <w:num w:numId="30">
    <w:abstractNumId w:val="16"/>
  </w:num>
  <w:num w:numId="31">
    <w:abstractNumId w:val="39"/>
  </w:num>
  <w:num w:numId="32">
    <w:abstractNumId w:val="38"/>
  </w:num>
  <w:num w:numId="33">
    <w:abstractNumId w:val="36"/>
  </w:num>
  <w:num w:numId="34">
    <w:abstractNumId w:val="19"/>
  </w:num>
  <w:num w:numId="35">
    <w:abstractNumId w:val="22"/>
  </w:num>
  <w:num w:numId="36">
    <w:abstractNumId w:val="17"/>
  </w:num>
  <w:num w:numId="37">
    <w:abstractNumId w:val="21"/>
  </w:num>
  <w:num w:numId="38">
    <w:abstractNumId w:val="42"/>
  </w:num>
  <w:num w:numId="39">
    <w:abstractNumId w:val="41"/>
  </w:num>
  <w:num w:numId="40">
    <w:abstractNumId w:val="34"/>
  </w:num>
  <w:num w:numId="41">
    <w:abstractNumId w:val="24"/>
  </w:num>
  <w:num w:numId="42">
    <w:abstractNumId w:val="9"/>
  </w:num>
  <w:num w:numId="43">
    <w:abstractNumId w:val="6"/>
  </w:num>
  <w:num w:numId="44">
    <w:abstractNumId w:val="5"/>
  </w:num>
  <w:num w:numId="45">
    <w:abstractNumId w:val="4"/>
  </w:num>
  <w:num w:numId="46">
    <w:abstractNumId w:val="8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09E8"/>
    <w:rsid w:val="0000624A"/>
    <w:rsid w:val="00007539"/>
    <w:rsid w:val="000123E1"/>
    <w:rsid w:val="00013B2A"/>
    <w:rsid w:val="00022FE9"/>
    <w:rsid w:val="000272F1"/>
    <w:rsid w:val="00033969"/>
    <w:rsid w:val="000478B2"/>
    <w:rsid w:val="00051796"/>
    <w:rsid w:val="0006082E"/>
    <w:rsid w:val="00065345"/>
    <w:rsid w:val="00066DEA"/>
    <w:rsid w:val="0007178C"/>
    <w:rsid w:val="00075E25"/>
    <w:rsid w:val="00080E12"/>
    <w:rsid w:val="000877DD"/>
    <w:rsid w:val="000A36AA"/>
    <w:rsid w:val="000A3AB0"/>
    <w:rsid w:val="000B2F60"/>
    <w:rsid w:val="000C7136"/>
    <w:rsid w:val="000D0946"/>
    <w:rsid w:val="000D270B"/>
    <w:rsid w:val="000D3B9F"/>
    <w:rsid w:val="000D5A93"/>
    <w:rsid w:val="000D6C14"/>
    <w:rsid w:val="000D7ECE"/>
    <w:rsid w:val="000E052E"/>
    <w:rsid w:val="000E7439"/>
    <w:rsid w:val="000F781B"/>
    <w:rsid w:val="00100541"/>
    <w:rsid w:val="00100F83"/>
    <w:rsid w:val="00102505"/>
    <w:rsid w:val="00103C24"/>
    <w:rsid w:val="00112FF2"/>
    <w:rsid w:val="00116F95"/>
    <w:rsid w:val="00117D2B"/>
    <w:rsid w:val="0012078B"/>
    <w:rsid w:val="00142E86"/>
    <w:rsid w:val="0014432D"/>
    <w:rsid w:val="00151527"/>
    <w:rsid w:val="0016057B"/>
    <w:rsid w:val="00163883"/>
    <w:rsid w:val="001674C2"/>
    <w:rsid w:val="00172400"/>
    <w:rsid w:val="0017249F"/>
    <w:rsid w:val="00173305"/>
    <w:rsid w:val="00174282"/>
    <w:rsid w:val="001748E4"/>
    <w:rsid w:val="001807E1"/>
    <w:rsid w:val="00182BD4"/>
    <w:rsid w:val="00182DEE"/>
    <w:rsid w:val="00185C13"/>
    <w:rsid w:val="001A619E"/>
    <w:rsid w:val="001A7AE8"/>
    <w:rsid w:val="001B1078"/>
    <w:rsid w:val="001B31E8"/>
    <w:rsid w:val="001B64ED"/>
    <w:rsid w:val="001B7735"/>
    <w:rsid w:val="001D0DD6"/>
    <w:rsid w:val="001D19BC"/>
    <w:rsid w:val="001D75F2"/>
    <w:rsid w:val="001F4639"/>
    <w:rsid w:val="001F4C39"/>
    <w:rsid w:val="001F55E4"/>
    <w:rsid w:val="002022ED"/>
    <w:rsid w:val="00210658"/>
    <w:rsid w:val="00213AAF"/>
    <w:rsid w:val="00214D11"/>
    <w:rsid w:val="00214D13"/>
    <w:rsid w:val="00227489"/>
    <w:rsid w:val="00230C33"/>
    <w:rsid w:val="002439F2"/>
    <w:rsid w:val="00246C2F"/>
    <w:rsid w:val="00247088"/>
    <w:rsid w:val="002506E6"/>
    <w:rsid w:val="00251BBA"/>
    <w:rsid w:val="0025318A"/>
    <w:rsid w:val="0025393C"/>
    <w:rsid w:val="00254AA5"/>
    <w:rsid w:val="00255275"/>
    <w:rsid w:val="00257B77"/>
    <w:rsid w:val="00260093"/>
    <w:rsid w:val="00260646"/>
    <w:rsid w:val="00263EB9"/>
    <w:rsid w:val="00267A3B"/>
    <w:rsid w:val="002716BA"/>
    <w:rsid w:val="00273F34"/>
    <w:rsid w:val="00283F3D"/>
    <w:rsid w:val="00285A5A"/>
    <w:rsid w:val="00287ADA"/>
    <w:rsid w:val="002942B9"/>
    <w:rsid w:val="002A32CD"/>
    <w:rsid w:val="002A5048"/>
    <w:rsid w:val="002B1417"/>
    <w:rsid w:val="002C1DD1"/>
    <w:rsid w:val="002C3242"/>
    <w:rsid w:val="002D365B"/>
    <w:rsid w:val="002D6C17"/>
    <w:rsid w:val="002E2890"/>
    <w:rsid w:val="002E4E49"/>
    <w:rsid w:val="002E6D2C"/>
    <w:rsid w:val="002E7FB0"/>
    <w:rsid w:val="002F309A"/>
    <w:rsid w:val="002F36B2"/>
    <w:rsid w:val="00304897"/>
    <w:rsid w:val="0031309F"/>
    <w:rsid w:val="00315A01"/>
    <w:rsid w:val="0031745F"/>
    <w:rsid w:val="00320C1E"/>
    <w:rsid w:val="00323471"/>
    <w:rsid w:val="0032365D"/>
    <w:rsid w:val="00324EE3"/>
    <w:rsid w:val="00340023"/>
    <w:rsid w:val="003421D1"/>
    <w:rsid w:val="00356CBB"/>
    <w:rsid w:val="00360A24"/>
    <w:rsid w:val="0036436C"/>
    <w:rsid w:val="00365C9A"/>
    <w:rsid w:val="003754A4"/>
    <w:rsid w:val="00380384"/>
    <w:rsid w:val="00394845"/>
    <w:rsid w:val="00395042"/>
    <w:rsid w:val="003964BB"/>
    <w:rsid w:val="003968F5"/>
    <w:rsid w:val="00397B31"/>
    <w:rsid w:val="003A4660"/>
    <w:rsid w:val="003A5068"/>
    <w:rsid w:val="003B0707"/>
    <w:rsid w:val="003B124D"/>
    <w:rsid w:val="003B17C5"/>
    <w:rsid w:val="003B4228"/>
    <w:rsid w:val="003C4216"/>
    <w:rsid w:val="003C6633"/>
    <w:rsid w:val="003D2F43"/>
    <w:rsid w:val="003D3B3D"/>
    <w:rsid w:val="003D475E"/>
    <w:rsid w:val="003E3E09"/>
    <w:rsid w:val="003E45D6"/>
    <w:rsid w:val="003E78E5"/>
    <w:rsid w:val="003E7CCA"/>
    <w:rsid w:val="003F7B2A"/>
    <w:rsid w:val="003F7BE5"/>
    <w:rsid w:val="004104B7"/>
    <w:rsid w:val="004157D1"/>
    <w:rsid w:val="00420208"/>
    <w:rsid w:val="00425170"/>
    <w:rsid w:val="00427731"/>
    <w:rsid w:val="004323BE"/>
    <w:rsid w:val="00437D46"/>
    <w:rsid w:val="00450B60"/>
    <w:rsid w:val="0045199F"/>
    <w:rsid w:val="00453ABD"/>
    <w:rsid w:val="00454195"/>
    <w:rsid w:val="004664ED"/>
    <w:rsid w:val="00480771"/>
    <w:rsid w:val="00490B25"/>
    <w:rsid w:val="00492B7B"/>
    <w:rsid w:val="00496B34"/>
    <w:rsid w:val="004A0D91"/>
    <w:rsid w:val="004A180D"/>
    <w:rsid w:val="004A615D"/>
    <w:rsid w:val="004B0B57"/>
    <w:rsid w:val="004B4B4F"/>
    <w:rsid w:val="004B4D50"/>
    <w:rsid w:val="004B5DBD"/>
    <w:rsid w:val="004B6360"/>
    <w:rsid w:val="004C4342"/>
    <w:rsid w:val="004C45DF"/>
    <w:rsid w:val="004C4DFB"/>
    <w:rsid w:val="004C6FF2"/>
    <w:rsid w:val="004D0A57"/>
    <w:rsid w:val="004D0B96"/>
    <w:rsid w:val="004E1A2A"/>
    <w:rsid w:val="004E3CD2"/>
    <w:rsid w:val="004F0A9A"/>
    <w:rsid w:val="004F5AF4"/>
    <w:rsid w:val="00500AC5"/>
    <w:rsid w:val="00502641"/>
    <w:rsid w:val="00503758"/>
    <w:rsid w:val="0051798C"/>
    <w:rsid w:val="00520B30"/>
    <w:rsid w:val="00523B73"/>
    <w:rsid w:val="0052595A"/>
    <w:rsid w:val="00526C67"/>
    <w:rsid w:val="0053034F"/>
    <w:rsid w:val="00532DC0"/>
    <w:rsid w:val="005423FF"/>
    <w:rsid w:val="00545057"/>
    <w:rsid w:val="00554180"/>
    <w:rsid w:val="005547F2"/>
    <w:rsid w:val="00554C4C"/>
    <w:rsid w:val="00575A75"/>
    <w:rsid w:val="00587459"/>
    <w:rsid w:val="0059431B"/>
    <w:rsid w:val="005A0CEE"/>
    <w:rsid w:val="005A0D20"/>
    <w:rsid w:val="005A0F46"/>
    <w:rsid w:val="005A178D"/>
    <w:rsid w:val="005A2575"/>
    <w:rsid w:val="005B7BFB"/>
    <w:rsid w:val="005C0895"/>
    <w:rsid w:val="005C0B07"/>
    <w:rsid w:val="005C51B1"/>
    <w:rsid w:val="005D118D"/>
    <w:rsid w:val="005D40AC"/>
    <w:rsid w:val="005E0802"/>
    <w:rsid w:val="005E1544"/>
    <w:rsid w:val="005E21E4"/>
    <w:rsid w:val="005E2745"/>
    <w:rsid w:val="005E2A28"/>
    <w:rsid w:val="005E4077"/>
    <w:rsid w:val="00606892"/>
    <w:rsid w:val="0061033B"/>
    <w:rsid w:val="00611A68"/>
    <w:rsid w:val="00613D28"/>
    <w:rsid w:val="006162B2"/>
    <w:rsid w:val="00616832"/>
    <w:rsid w:val="00626077"/>
    <w:rsid w:val="00630AB7"/>
    <w:rsid w:val="00631B7B"/>
    <w:rsid w:val="00631CE9"/>
    <w:rsid w:val="0064048A"/>
    <w:rsid w:val="00640AD5"/>
    <w:rsid w:val="006475F0"/>
    <w:rsid w:val="006619B7"/>
    <w:rsid w:val="006658CC"/>
    <w:rsid w:val="00671353"/>
    <w:rsid w:val="00674A0F"/>
    <w:rsid w:val="00674D43"/>
    <w:rsid w:val="00677D6A"/>
    <w:rsid w:val="0068270A"/>
    <w:rsid w:val="00691A7D"/>
    <w:rsid w:val="0069349D"/>
    <w:rsid w:val="00695C3B"/>
    <w:rsid w:val="00696E21"/>
    <w:rsid w:val="006A0A93"/>
    <w:rsid w:val="006A5D14"/>
    <w:rsid w:val="006B30BF"/>
    <w:rsid w:val="006B54E0"/>
    <w:rsid w:val="006B6EE7"/>
    <w:rsid w:val="006B75FC"/>
    <w:rsid w:val="006C3720"/>
    <w:rsid w:val="006D3C2C"/>
    <w:rsid w:val="006E6654"/>
    <w:rsid w:val="006F2EB8"/>
    <w:rsid w:val="006F4351"/>
    <w:rsid w:val="006F648E"/>
    <w:rsid w:val="007065B5"/>
    <w:rsid w:val="00707D3A"/>
    <w:rsid w:val="00721B52"/>
    <w:rsid w:val="00724F7E"/>
    <w:rsid w:val="0072582D"/>
    <w:rsid w:val="00727786"/>
    <w:rsid w:val="00727D07"/>
    <w:rsid w:val="00727FEF"/>
    <w:rsid w:val="007310B1"/>
    <w:rsid w:val="00731A52"/>
    <w:rsid w:val="00734D43"/>
    <w:rsid w:val="007358B8"/>
    <w:rsid w:val="00735DA2"/>
    <w:rsid w:val="00751776"/>
    <w:rsid w:val="007533CD"/>
    <w:rsid w:val="00756C13"/>
    <w:rsid w:val="00762DD5"/>
    <w:rsid w:val="00765719"/>
    <w:rsid w:val="007769FF"/>
    <w:rsid w:val="00781DA3"/>
    <w:rsid w:val="007839F2"/>
    <w:rsid w:val="0079518A"/>
    <w:rsid w:val="007A2CB9"/>
    <w:rsid w:val="007A2F8F"/>
    <w:rsid w:val="007A3B31"/>
    <w:rsid w:val="007A470F"/>
    <w:rsid w:val="007A53A6"/>
    <w:rsid w:val="007A6A26"/>
    <w:rsid w:val="007B028D"/>
    <w:rsid w:val="007B09F4"/>
    <w:rsid w:val="007B11F8"/>
    <w:rsid w:val="007C59C9"/>
    <w:rsid w:val="007C6AA2"/>
    <w:rsid w:val="007C710C"/>
    <w:rsid w:val="007C7A5E"/>
    <w:rsid w:val="007D12FB"/>
    <w:rsid w:val="007D443E"/>
    <w:rsid w:val="007D4EB9"/>
    <w:rsid w:val="007E0BE8"/>
    <w:rsid w:val="007E21A4"/>
    <w:rsid w:val="007E3128"/>
    <w:rsid w:val="007F3419"/>
    <w:rsid w:val="007F6101"/>
    <w:rsid w:val="00803D2B"/>
    <w:rsid w:val="00804121"/>
    <w:rsid w:val="008104CD"/>
    <w:rsid w:val="00813D14"/>
    <w:rsid w:val="00824DFF"/>
    <w:rsid w:val="00826E42"/>
    <w:rsid w:val="00833EE1"/>
    <w:rsid w:val="0084136E"/>
    <w:rsid w:val="0084251A"/>
    <w:rsid w:val="00850C7F"/>
    <w:rsid w:val="00853C4C"/>
    <w:rsid w:val="008621F4"/>
    <w:rsid w:val="00863FE7"/>
    <w:rsid w:val="00865D43"/>
    <w:rsid w:val="00870D7F"/>
    <w:rsid w:val="00880F1F"/>
    <w:rsid w:val="0088287E"/>
    <w:rsid w:val="00887C8E"/>
    <w:rsid w:val="00890D4F"/>
    <w:rsid w:val="0089275E"/>
    <w:rsid w:val="00892854"/>
    <w:rsid w:val="008A7D0A"/>
    <w:rsid w:val="008B2991"/>
    <w:rsid w:val="008B4C03"/>
    <w:rsid w:val="008B5536"/>
    <w:rsid w:val="008B7C32"/>
    <w:rsid w:val="008D222C"/>
    <w:rsid w:val="008D4391"/>
    <w:rsid w:val="008D6EA8"/>
    <w:rsid w:val="008E78F4"/>
    <w:rsid w:val="008F2692"/>
    <w:rsid w:val="008F2D01"/>
    <w:rsid w:val="008F45A7"/>
    <w:rsid w:val="008F6550"/>
    <w:rsid w:val="008F7A69"/>
    <w:rsid w:val="00900C01"/>
    <w:rsid w:val="00902272"/>
    <w:rsid w:val="00902D29"/>
    <w:rsid w:val="009033EB"/>
    <w:rsid w:val="00904ADE"/>
    <w:rsid w:val="00912F57"/>
    <w:rsid w:val="00913CD9"/>
    <w:rsid w:val="00924152"/>
    <w:rsid w:val="009269EB"/>
    <w:rsid w:val="009309ED"/>
    <w:rsid w:val="00930F3B"/>
    <w:rsid w:val="00934BCF"/>
    <w:rsid w:val="00935C4B"/>
    <w:rsid w:val="00945D50"/>
    <w:rsid w:val="00945E85"/>
    <w:rsid w:val="009472C0"/>
    <w:rsid w:val="00957000"/>
    <w:rsid w:val="00957A98"/>
    <w:rsid w:val="00962553"/>
    <w:rsid w:val="0096311B"/>
    <w:rsid w:val="0096635F"/>
    <w:rsid w:val="00966D4D"/>
    <w:rsid w:val="00971FE2"/>
    <w:rsid w:val="00972161"/>
    <w:rsid w:val="009805E7"/>
    <w:rsid w:val="00982616"/>
    <w:rsid w:val="00982C82"/>
    <w:rsid w:val="00984CC9"/>
    <w:rsid w:val="00992139"/>
    <w:rsid w:val="009936FB"/>
    <w:rsid w:val="009A27EC"/>
    <w:rsid w:val="009B01E1"/>
    <w:rsid w:val="009B319A"/>
    <w:rsid w:val="009C7F0D"/>
    <w:rsid w:val="009D2969"/>
    <w:rsid w:val="009E06A6"/>
    <w:rsid w:val="009E536D"/>
    <w:rsid w:val="009E68C9"/>
    <w:rsid w:val="009E6E54"/>
    <w:rsid w:val="009E7AF2"/>
    <w:rsid w:val="009F7623"/>
    <w:rsid w:val="00A07509"/>
    <w:rsid w:val="00A23C1E"/>
    <w:rsid w:val="00A24542"/>
    <w:rsid w:val="00A2636E"/>
    <w:rsid w:val="00A42AEA"/>
    <w:rsid w:val="00A44593"/>
    <w:rsid w:val="00A503B7"/>
    <w:rsid w:val="00A50697"/>
    <w:rsid w:val="00A53516"/>
    <w:rsid w:val="00A604A0"/>
    <w:rsid w:val="00A60E57"/>
    <w:rsid w:val="00A6472E"/>
    <w:rsid w:val="00A660BD"/>
    <w:rsid w:val="00A70D2F"/>
    <w:rsid w:val="00A80659"/>
    <w:rsid w:val="00A850EE"/>
    <w:rsid w:val="00A865E5"/>
    <w:rsid w:val="00A94A41"/>
    <w:rsid w:val="00A97F56"/>
    <w:rsid w:val="00AA0071"/>
    <w:rsid w:val="00AA697F"/>
    <w:rsid w:val="00AA7101"/>
    <w:rsid w:val="00AA7BA5"/>
    <w:rsid w:val="00AB57BA"/>
    <w:rsid w:val="00AB75C4"/>
    <w:rsid w:val="00AC06F9"/>
    <w:rsid w:val="00AC1FE1"/>
    <w:rsid w:val="00AC60F9"/>
    <w:rsid w:val="00AD2EA1"/>
    <w:rsid w:val="00AE5CFC"/>
    <w:rsid w:val="00AF2AA8"/>
    <w:rsid w:val="00B05A13"/>
    <w:rsid w:val="00B1131C"/>
    <w:rsid w:val="00B21BC1"/>
    <w:rsid w:val="00B22086"/>
    <w:rsid w:val="00B26BAF"/>
    <w:rsid w:val="00B32CE3"/>
    <w:rsid w:val="00B35308"/>
    <w:rsid w:val="00B40817"/>
    <w:rsid w:val="00B45BA2"/>
    <w:rsid w:val="00B527B1"/>
    <w:rsid w:val="00B6256C"/>
    <w:rsid w:val="00B638B8"/>
    <w:rsid w:val="00B6612D"/>
    <w:rsid w:val="00B668A7"/>
    <w:rsid w:val="00B72411"/>
    <w:rsid w:val="00B73D45"/>
    <w:rsid w:val="00B84200"/>
    <w:rsid w:val="00B91268"/>
    <w:rsid w:val="00B91C4F"/>
    <w:rsid w:val="00BA7B38"/>
    <w:rsid w:val="00BB0820"/>
    <w:rsid w:val="00BC1929"/>
    <w:rsid w:val="00BC2C19"/>
    <w:rsid w:val="00BC3301"/>
    <w:rsid w:val="00BD69E3"/>
    <w:rsid w:val="00BE4557"/>
    <w:rsid w:val="00BE585A"/>
    <w:rsid w:val="00BE6373"/>
    <w:rsid w:val="00BF188E"/>
    <w:rsid w:val="00BF5319"/>
    <w:rsid w:val="00BF7883"/>
    <w:rsid w:val="00C016E9"/>
    <w:rsid w:val="00C05883"/>
    <w:rsid w:val="00C06EEF"/>
    <w:rsid w:val="00C07541"/>
    <w:rsid w:val="00C10C37"/>
    <w:rsid w:val="00C14A6F"/>
    <w:rsid w:val="00C158E5"/>
    <w:rsid w:val="00C204CB"/>
    <w:rsid w:val="00C24258"/>
    <w:rsid w:val="00C26C1D"/>
    <w:rsid w:val="00C43740"/>
    <w:rsid w:val="00C51813"/>
    <w:rsid w:val="00C5674F"/>
    <w:rsid w:val="00C63864"/>
    <w:rsid w:val="00C63CB3"/>
    <w:rsid w:val="00C74371"/>
    <w:rsid w:val="00C75902"/>
    <w:rsid w:val="00C80463"/>
    <w:rsid w:val="00C80D34"/>
    <w:rsid w:val="00C833B0"/>
    <w:rsid w:val="00C92A2A"/>
    <w:rsid w:val="00CA4E09"/>
    <w:rsid w:val="00CB55B5"/>
    <w:rsid w:val="00CC26A0"/>
    <w:rsid w:val="00CC5C28"/>
    <w:rsid w:val="00CC7227"/>
    <w:rsid w:val="00CD28D8"/>
    <w:rsid w:val="00CE66D9"/>
    <w:rsid w:val="00CF01B4"/>
    <w:rsid w:val="00CF5844"/>
    <w:rsid w:val="00D00CA8"/>
    <w:rsid w:val="00D01797"/>
    <w:rsid w:val="00D03A6F"/>
    <w:rsid w:val="00D03E3A"/>
    <w:rsid w:val="00D12B92"/>
    <w:rsid w:val="00D15206"/>
    <w:rsid w:val="00D15BA9"/>
    <w:rsid w:val="00D163E9"/>
    <w:rsid w:val="00D168B0"/>
    <w:rsid w:val="00D16C1D"/>
    <w:rsid w:val="00D21306"/>
    <w:rsid w:val="00D2173B"/>
    <w:rsid w:val="00D36F1A"/>
    <w:rsid w:val="00D42616"/>
    <w:rsid w:val="00D44A7E"/>
    <w:rsid w:val="00D47E3F"/>
    <w:rsid w:val="00D873D5"/>
    <w:rsid w:val="00DB30D7"/>
    <w:rsid w:val="00DC011A"/>
    <w:rsid w:val="00DD30BC"/>
    <w:rsid w:val="00DD459C"/>
    <w:rsid w:val="00DD6FF3"/>
    <w:rsid w:val="00DE79C0"/>
    <w:rsid w:val="00DF2487"/>
    <w:rsid w:val="00DF3FE8"/>
    <w:rsid w:val="00E02915"/>
    <w:rsid w:val="00E0469C"/>
    <w:rsid w:val="00E04D8C"/>
    <w:rsid w:val="00E050CA"/>
    <w:rsid w:val="00E05311"/>
    <w:rsid w:val="00E05A45"/>
    <w:rsid w:val="00E07DE0"/>
    <w:rsid w:val="00E117FF"/>
    <w:rsid w:val="00E15F11"/>
    <w:rsid w:val="00E20797"/>
    <w:rsid w:val="00E20A55"/>
    <w:rsid w:val="00E21E51"/>
    <w:rsid w:val="00E25E5B"/>
    <w:rsid w:val="00E32722"/>
    <w:rsid w:val="00E3396A"/>
    <w:rsid w:val="00E34704"/>
    <w:rsid w:val="00E42E5C"/>
    <w:rsid w:val="00E4531C"/>
    <w:rsid w:val="00E47738"/>
    <w:rsid w:val="00E526AE"/>
    <w:rsid w:val="00E551BA"/>
    <w:rsid w:val="00E569BE"/>
    <w:rsid w:val="00E61F0D"/>
    <w:rsid w:val="00E678DE"/>
    <w:rsid w:val="00E701FE"/>
    <w:rsid w:val="00E83284"/>
    <w:rsid w:val="00E856D7"/>
    <w:rsid w:val="00E90AD0"/>
    <w:rsid w:val="00E91766"/>
    <w:rsid w:val="00E91FFC"/>
    <w:rsid w:val="00E95759"/>
    <w:rsid w:val="00E97599"/>
    <w:rsid w:val="00EA1F59"/>
    <w:rsid w:val="00EB3ABF"/>
    <w:rsid w:val="00EC5B41"/>
    <w:rsid w:val="00EE26D3"/>
    <w:rsid w:val="00EE47D4"/>
    <w:rsid w:val="00EE4CD0"/>
    <w:rsid w:val="00EF23C9"/>
    <w:rsid w:val="00EF33C3"/>
    <w:rsid w:val="00EF722B"/>
    <w:rsid w:val="00F1080D"/>
    <w:rsid w:val="00F12160"/>
    <w:rsid w:val="00F15770"/>
    <w:rsid w:val="00F16352"/>
    <w:rsid w:val="00F175C2"/>
    <w:rsid w:val="00F256BA"/>
    <w:rsid w:val="00F307B2"/>
    <w:rsid w:val="00F319AD"/>
    <w:rsid w:val="00F31E48"/>
    <w:rsid w:val="00F3514B"/>
    <w:rsid w:val="00F367C0"/>
    <w:rsid w:val="00F41765"/>
    <w:rsid w:val="00F51A86"/>
    <w:rsid w:val="00F5729C"/>
    <w:rsid w:val="00F67ED8"/>
    <w:rsid w:val="00F71C43"/>
    <w:rsid w:val="00F765A5"/>
    <w:rsid w:val="00F81E80"/>
    <w:rsid w:val="00F8440A"/>
    <w:rsid w:val="00F90F87"/>
    <w:rsid w:val="00F92DC2"/>
    <w:rsid w:val="00F95928"/>
    <w:rsid w:val="00F963A8"/>
    <w:rsid w:val="00FA231F"/>
    <w:rsid w:val="00FB30B2"/>
    <w:rsid w:val="00FC0178"/>
    <w:rsid w:val="00FC246A"/>
    <w:rsid w:val="00FC322B"/>
    <w:rsid w:val="00FD16BE"/>
    <w:rsid w:val="00FD7C5C"/>
    <w:rsid w:val="00FE1291"/>
    <w:rsid w:val="00FE757B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6057B"/>
    <w:pPr>
      <w:suppressAutoHyphens/>
    </w:pPr>
    <w:rPr>
      <w:rFonts w:ascii="Calibri" w:hAnsi="Calibri"/>
      <w:sz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1674C2"/>
    <w:pPr>
      <w:keepNext/>
      <w:spacing w:before="240" w:after="120"/>
      <w:outlineLvl w:val="0"/>
    </w:pPr>
    <w:rPr>
      <w:rFonts w:eastAsia="MS Gothic"/>
      <w:b/>
      <w:bCs/>
      <w:color w:val="943634" w:themeColor="accent2" w:themeShade="BF"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1674C2"/>
    <w:pPr>
      <w:suppressAutoHyphens w:val="0"/>
      <w:spacing w:before="100" w:beforeAutospacing="1" w:after="100" w:afterAutospacing="1"/>
      <w:outlineLvl w:val="1"/>
    </w:pPr>
    <w:rPr>
      <w:b/>
      <w:bCs/>
      <w:color w:val="943634" w:themeColor="accent2" w:themeShade="BF"/>
      <w:sz w:val="32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674C2"/>
    <w:pPr>
      <w:keepNext/>
      <w:spacing w:before="240" w:after="240"/>
      <w:outlineLvl w:val="2"/>
    </w:pPr>
    <w:rPr>
      <w:b/>
      <w:bCs/>
      <w:color w:val="943634" w:themeColor="accent2" w:themeShade="BF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674C2"/>
    <w:rPr>
      <w:rFonts w:ascii="Calibri" w:eastAsia="MS Gothic" w:hAnsi="Calibri"/>
      <w:b/>
      <w:bCs/>
      <w:color w:val="943634" w:themeColor="accent2" w:themeShade="BF"/>
      <w:kern w:val="32"/>
      <w:sz w:val="32"/>
      <w:szCs w:val="32"/>
      <w:lang w:eastAsia="ar-SA"/>
    </w:rPr>
  </w:style>
  <w:style w:type="character" w:customStyle="1" w:styleId="berschrift2Zchn">
    <w:name w:val="Überschrift 2 Zchn"/>
    <w:link w:val="berschrift2"/>
    <w:rsid w:val="001674C2"/>
    <w:rPr>
      <w:rFonts w:ascii="Calibri" w:hAnsi="Calibri"/>
      <w:b/>
      <w:bCs/>
      <w:color w:val="943634" w:themeColor="accent2" w:themeShade="BF"/>
      <w:sz w:val="32"/>
      <w:szCs w:val="36"/>
    </w:rPr>
  </w:style>
  <w:style w:type="character" w:customStyle="1" w:styleId="berschrift3Zchn">
    <w:name w:val="Überschrift 3 Zchn"/>
    <w:link w:val="berschrift3"/>
    <w:rsid w:val="001674C2"/>
    <w:rPr>
      <w:rFonts w:ascii="Calibri" w:hAnsi="Calibri"/>
      <w:b/>
      <w:bCs/>
      <w:color w:val="943634" w:themeColor="accent2" w:themeShade="BF"/>
      <w:sz w:val="24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2E2890"/>
    <w:rPr>
      <w:b/>
      <w:caps/>
      <w:color w:val="943634" w:themeColor="accent2" w:themeShade="BF"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eastAsia="MS Gothic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2E2890"/>
    <w:rPr>
      <w:rFonts w:ascii="Calibri" w:hAnsi="Calibri"/>
      <w:b/>
      <w:caps/>
      <w:color w:val="943634" w:themeColor="accent2" w:themeShade="BF"/>
      <w:sz w:val="40"/>
      <w:lang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4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  <w:style w:type="character" w:styleId="Kommentarzeichen">
    <w:name w:val="annotation reference"/>
    <w:basedOn w:val="Absatz-Standardschriftart"/>
    <w:rsid w:val="00F1635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6352"/>
  </w:style>
  <w:style w:type="character" w:customStyle="1" w:styleId="KommentartextZchn">
    <w:name w:val="Kommentartext Zchn"/>
    <w:basedOn w:val="Absatz-Standardschriftart"/>
    <w:link w:val="Kommentartext"/>
    <w:rsid w:val="00F16352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F163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6352"/>
    <w:rPr>
      <w:rFonts w:ascii="Arial" w:hAnsi="Arial"/>
      <w:b/>
      <w:bCs/>
      <w:lang w:eastAsia="ar-SA"/>
    </w:rPr>
  </w:style>
  <w:style w:type="paragraph" w:customStyle="1" w:styleId="berschrift10">
    <w:name w:val="Überschrift1"/>
    <w:basedOn w:val="Titel"/>
    <w:link w:val="berschrift1Zchn0"/>
    <w:qFormat/>
    <w:rsid w:val="001674C2"/>
    <w:pPr>
      <w:spacing w:before="240" w:after="120"/>
    </w:pPr>
    <w:rPr>
      <w:rFonts w:asciiTheme="minorHAnsi" w:hAnsiTheme="minorHAnsi" w:cs="Arial"/>
      <w:sz w:val="32"/>
      <w:szCs w:val="32"/>
    </w:rPr>
  </w:style>
  <w:style w:type="paragraph" w:customStyle="1" w:styleId="berschrift20">
    <w:name w:val="Überschrift2"/>
    <w:basedOn w:val="Titel"/>
    <w:link w:val="berschrift2Zchn0"/>
    <w:qFormat/>
    <w:rsid w:val="001674C2"/>
    <w:pPr>
      <w:spacing w:before="240" w:after="120"/>
    </w:pPr>
    <w:rPr>
      <w:rFonts w:asciiTheme="minorHAnsi" w:hAnsiTheme="minorHAnsi" w:cs="Arial"/>
      <w:sz w:val="32"/>
      <w:szCs w:val="32"/>
    </w:rPr>
  </w:style>
  <w:style w:type="character" w:customStyle="1" w:styleId="berschrift1Zchn0">
    <w:name w:val="Überschrift1 Zchn"/>
    <w:basedOn w:val="TitelZchn"/>
    <w:link w:val="berschrift10"/>
    <w:rsid w:val="001674C2"/>
    <w:rPr>
      <w:rFonts w:asciiTheme="minorHAnsi" w:hAnsiTheme="minorHAnsi" w:cs="Arial"/>
      <w:b/>
      <w:caps/>
      <w:color w:val="943634" w:themeColor="accent2" w:themeShade="BF"/>
      <w:sz w:val="32"/>
      <w:szCs w:val="32"/>
      <w:lang w:eastAsia="ar-SA"/>
    </w:rPr>
  </w:style>
  <w:style w:type="character" w:customStyle="1" w:styleId="berschrift2Zchn0">
    <w:name w:val="Überschrift2 Zchn"/>
    <w:basedOn w:val="TitelZchn"/>
    <w:link w:val="berschrift20"/>
    <w:rsid w:val="001674C2"/>
    <w:rPr>
      <w:rFonts w:asciiTheme="minorHAnsi" w:hAnsiTheme="minorHAnsi" w:cs="Arial"/>
      <w:b/>
      <w:caps/>
      <w:color w:val="943634" w:themeColor="accent2" w:themeShade="BF"/>
      <w:sz w:val="32"/>
      <w:szCs w:val="32"/>
      <w:lang w:eastAsia="ar-SA"/>
    </w:rPr>
  </w:style>
  <w:style w:type="paragraph" w:styleId="Abbildungsverzeichnis">
    <w:name w:val="table of figures"/>
    <w:basedOn w:val="Standard"/>
    <w:next w:val="Standard"/>
    <w:rsid w:val="00502641"/>
  </w:style>
  <w:style w:type="paragraph" w:styleId="Zitat">
    <w:name w:val="Quote"/>
    <w:basedOn w:val="Standard"/>
    <w:next w:val="Standard"/>
    <w:link w:val="ZitatZchn"/>
    <w:uiPriority w:val="29"/>
    <w:qFormat/>
    <w:rsid w:val="0050264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502641"/>
    <w:rPr>
      <w:rFonts w:ascii="Calibri" w:hAnsi="Calibri"/>
      <w:i/>
      <w:iCs/>
      <w:color w:val="000000" w:themeColor="text1"/>
      <w:sz w:val="24"/>
      <w:lang w:eastAsia="ar-SA"/>
    </w:rPr>
  </w:style>
  <w:style w:type="paragraph" w:styleId="Anrede">
    <w:name w:val="Salutation"/>
    <w:basedOn w:val="Standard"/>
    <w:next w:val="Standard"/>
    <w:link w:val="AnredeZchn"/>
    <w:rsid w:val="00502641"/>
  </w:style>
  <w:style w:type="character" w:customStyle="1" w:styleId="AnredeZchn">
    <w:name w:val="Anrede Zchn"/>
    <w:basedOn w:val="Absatz-Standardschriftart"/>
    <w:link w:val="Anrede"/>
    <w:rsid w:val="00502641"/>
    <w:rPr>
      <w:rFonts w:ascii="Calibri" w:hAnsi="Calibri"/>
      <w:sz w:val="24"/>
      <w:lang w:eastAsia="ar-SA"/>
    </w:rPr>
  </w:style>
  <w:style w:type="paragraph" w:styleId="Aufzhlungszeichen">
    <w:name w:val="List Bullet"/>
    <w:basedOn w:val="Standard"/>
    <w:rsid w:val="00502641"/>
    <w:pPr>
      <w:numPr>
        <w:numId w:val="42"/>
      </w:numPr>
      <w:contextualSpacing/>
    </w:pPr>
  </w:style>
  <w:style w:type="paragraph" w:styleId="Aufzhlungszeichen3">
    <w:name w:val="List Bullet 3"/>
    <w:basedOn w:val="Standard"/>
    <w:rsid w:val="00502641"/>
    <w:pPr>
      <w:numPr>
        <w:numId w:val="43"/>
      </w:numPr>
      <w:contextualSpacing/>
    </w:pPr>
  </w:style>
  <w:style w:type="paragraph" w:styleId="Aufzhlungszeichen4">
    <w:name w:val="List Bullet 4"/>
    <w:basedOn w:val="Standard"/>
    <w:rsid w:val="00502641"/>
    <w:pPr>
      <w:numPr>
        <w:numId w:val="44"/>
      </w:numPr>
      <w:contextualSpacing/>
    </w:pPr>
  </w:style>
  <w:style w:type="paragraph" w:styleId="Aufzhlungszeichen5">
    <w:name w:val="List Bullet 5"/>
    <w:basedOn w:val="Standard"/>
    <w:rsid w:val="00502641"/>
    <w:pPr>
      <w:numPr>
        <w:numId w:val="45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rsid w:val="00502641"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rsid w:val="00502641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502641"/>
  </w:style>
  <w:style w:type="character" w:customStyle="1" w:styleId="DatumZchn">
    <w:name w:val="Datum Zchn"/>
    <w:basedOn w:val="Absatz-Standardschriftart"/>
    <w:link w:val="Datum"/>
    <w:rsid w:val="00502641"/>
    <w:rPr>
      <w:rFonts w:ascii="Calibri" w:hAnsi="Calibri"/>
      <w:sz w:val="24"/>
      <w:lang w:eastAsia="ar-SA"/>
    </w:rPr>
  </w:style>
  <w:style w:type="paragraph" w:styleId="Dokumentstruktur">
    <w:name w:val="Document Map"/>
    <w:basedOn w:val="Standard"/>
    <w:link w:val="DokumentstrukturZchn"/>
    <w:rsid w:val="0050264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502641"/>
    <w:rPr>
      <w:rFonts w:ascii="Tahoma" w:hAnsi="Tahoma" w:cs="Tahoma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rsid w:val="00502641"/>
  </w:style>
  <w:style w:type="character" w:customStyle="1" w:styleId="E-Mail-SignaturZchn">
    <w:name w:val="E-Mail-Signatur Zchn"/>
    <w:basedOn w:val="Absatz-Standardschriftart"/>
    <w:link w:val="E-Mail-Signatur"/>
    <w:rsid w:val="00502641"/>
    <w:rPr>
      <w:rFonts w:ascii="Calibri" w:hAnsi="Calibri"/>
      <w:sz w:val="24"/>
      <w:lang w:eastAsia="ar-SA"/>
    </w:rPr>
  </w:style>
  <w:style w:type="paragraph" w:styleId="Endnotentext">
    <w:name w:val="endnote text"/>
    <w:basedOn w:val="Standard"/>
    <w:link w:val="EndnotentextZchn"/>
    <w:rsid w:val="00502641"/>
    <w:rPr>
      <w:sz w:val="20"/>
    </w:rPr>
  </w:style>
  <w:style w:type="character" w:customStyle="1" w:styleId="EndnotentextZchn">
    <w:name w:val="Endnotentext Zchn"/>
    <w:basedOn w:val="Absatz-Standardschriftart"/>
    <w:link w:val="Endnotentext"/>
    <w:rsid w:val="00502641"/>
    <w:rPr>
      <w:rFonts w:ascii="Calibri" w:hAnsi="Calibri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rsid w:val="00502641"/>
  </w:style>
  <w:style w:type="character" w:customStyle="1" w:styleId="Fu-EndnotenberschriftZchn">
    <w:name w:val="Fuß/-Endnotenüberschrift Zchn"/>
    <w:basedOn w:val="Absatz-Standardschriftart"/>
    <w:link w:val="Fu-Endnotenberschrift"/>
    <w:rsid w:val="00502641"/>
    <w:rPr>
      <w:rFonts w:ascii="Calibri" w:hAnsi="Calibri"/>
      <w:sz w:val="24"/>
      <w:lang w:eastAsia="ar-SA"/>
    </w:rPr>
  </w:style>
  <w:style w:type="paragraph" w:styleId="Funotentext">
    <w:name w:val="footnote text"/>
    <w:basedOn w:val="Standard"/>
    <w:link w:val="FunotentextZchn"/>
    <w:rsid w:val="00502641"/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502641"/>
    <w:rPr>
      <w:rFonts w:ascii="Calibri" w:hAnsi="Calibri"/>
      <w:lang w:eastAsia="ar-SA"/>
    </w:rPr>
  </w:style>
  <w:style w:type="paragraph" w:styleId="Gruformel">
    <w:name w:val="Closing"/>
    <w:basedOn w:val="Standard"/>
    <w:link w:val="GruformelZchn"/>
    <w:rsid w:val="00502641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502641"/>
    <w:rPr>
      <w:rFonts w:ascii="Calibri" w:hAnsi="Calibri"/>
      <w:sz w:val="24"/>
      <w:lang w:eastAsia="ar-SA"/>
    </w:rPr>
  </w:style>
  <w:style w:type="paragraph" w:styleId="HTMLAdresse">
    <w:name w:val="HTML Address"/>
    <w:basedOn w:val="Standard"/>
    <w:link w:val="HTMLAdresseZchn"/>
    <w:rsid w:val="00502641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502641"/>
    <w:rPr>
      <w:rFonts w:ascii="Calibri" w:hAnsi="Calibri"/>
      <w:i/>
      <w:iCs/>
      <w:sz w:val="24"/>
      <w:lang w:eastAsia="ar-SA"/>
    </w:rPr>
  </w:style>
  <w:style w:type="paragraph" w:styleId="HTMLVorformatiert">
    <w:name w:val="HTML Preformatted"/>
    <w:basedOn w:val="Standard"/>
    <w:link w:val="HTMLVorformatiertZchn"/>
    <w:rsid w:val="00502641"/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502641"/>
    <w:rPr>
      <w:rFonts w:ascii="Consolas" w:hAnsi="Consolas" w:cs="Consolas"/>
      <w:lang w:eastAsia="ar-SA"/>
    </w:rPr>
  </w:style>
  <w:style w:type="paragraph" w:styleId="Index1">
    <w:name w:val="index 1"/>
    <w:basedOn w:val="Standard"/>
    <w:next w:val="Standard"/>
    <w:autoRedefine/>
    <w:rsid w:val="00502641"/>
    <w:pPr>
      <w:ind w:left="240" w:hanging="240"/>
    </w:pPr>
  </w:style>
  <w:style w:type="paragraph" w:styleId="Index2">
    <w:name w:val="index 2"/>
    <w:basedOn w:val="Standard"/>
    <w:next w:val="Standard"/>
    <w:autoRedefine/>
    <w:rsid w:val="00502641"/>
    <w:pPr>
      <w:ind w:left="480" w:hanging="240"/>
    </w:pPr>
  </w:style>
  <w:style w:type="paragraph" w:styleId="Index3">
    <w:name w:val="index 3"/>
    <w:basedOn w:val="Standard"/>
    <w:next w:val="Standard"/>
    <w:autoRedefine/>
    <w:rsid w:val="00502641"/>
    <w:pPr>
      <w:ind w:left="720" w:hanging="240"/>
    </w:pPr>
  </w:style>
  <w:style w:type="paragraph" w:styleId="Index4">
    <w:name w:val="index 4"/>
    <w:basedOn w:val="Standard"/>
    <w:next w:val="Standard"/>
    <w:autoRedefine/>
    <w:rsid w:val="00502641"/>
    <w:pPr>
      <w:ind w:left="960" w:hanging="240"/>
    </w:pPr>
  </w:style>
  <w:style w:type="paragraph" w:styleId="Index5">
    <w:name w:val="index 5"/>
    <w:basedOn w:val="Standard"/>
    <w:next w:val="Standard"/>
    <w:autoRedefine/>
    <w:rsid w:val="00502641"/>
    <w:pPr>
      <w:ind w:left="1200" w:hanging="240"/>
    </w:pPr>
  </w:style>
  <w:style w:type="paragraph" w:styleId="Index6">
    <w:name w:val="index 6"/>
    <w:basedOn w:val="Standard"/>
    <w:next w:val="Standard"/>
    <w:autoRedefine/>
    <w:rsid w:val="00502641"/>
    <w:pPr>
      <w:ind w:left="1440" w:hanging="240"/>
    </w:pPr>
  </w:style>
  <w:style w:type="paragraph" w:styleId="Index7">
    <w:name w:val="index 7"/>
    <w:basedOn w:val="Standard"/>
    <w:next w:val="Standard"/>
    <w:autoRedefine/>
    <w:rsid w:val="00502641"/>
    <w:pPr>
      <w:ind w:left="1680" w:hanging="240"/>
    </w:pPr>
  </w:style>
  <w:style w:type="paragraph" w:styleId="Index8">
    <w:name w:val="index 8"/>
    <w:basedOn w:val="Standard"/>
    <w:next w:val="Standard"/>
    <w:autoRedefine/>
    <w:rsid w:val="00502641"/>
    <w:pPr>
      <w:ind w:left="1920" w:hanging="240"/>
    </w:pPr>
  </w:style>
  <w:style w:type="paragraph" w:styleId="Index9">
    <w:name w:val="index 9"/>
    <w:basedOn w:val="Standard"/>
    <w:next w:val="Standard"/>
    <w:autoRedefine/>
    <w:rsid w:val="00502641"/>
    <w:pPr>
      <w:ind w:left="2160" w:hanging="240"/>
    </w:pPr>
  </w:style>
  <w:style w:type="paragraph" w:styleId="Indexberschrift">
    <w:name w:val="index heading"/>
    <w:basedOn w:val="Standard"/>
    <w:next w:val="Index1"/>
    <w:rsid w:val="00502641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02641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26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2641"/>
    <w:rPr>
      <w:rFonts w:ascii="Calibri" w:hAnsi="Calibri"/>
      <w:b/>
      <w:bCs/>
      <w:i/>
      <w:iCs/>
      <w:color w:val="4F81BD" w:themeColor="accent1"/>
      <w:sz w:val="24"/>
      <w:lang w:eastAsia="ar-SA"/>
    </w:rPr>
  </w:style>
  <w:style w:type="paragraph" w:styleId="KeinLeerraum">
    <w:name w:val="No Spacing"/>
    <w:uiPriority w:val="1"/>
    <w:qFormat/>
    <w:rsid w:val="00502641"/>
    <w:pPr>
      <w:suppressAutoHyphens/>
    </w:pPr>
    <w:rPr>
      <w:rFonts w:ascii="Calibri" w:hAnsi="Calibri"/>
      <w:sz w:val="24"/>
      <w:lang w:eastAsia="ar-SA"/>
    </w:rPr>
  </w:style>
  <w:style w:type="paragraph" w:styleId="Liste2">
    <w:name w:val="List 2"/>
    <w:basedOn w:val="Standard"/>
    <w:rsid w:val="00502641"/>
    <w:pPr>
      <w:ind w:left="566" w:hanging="283"/>
      <w:contextualSpacing/>
    </w:pPr>
  </w:style>
  <w:style w:type="paragraph" w:styleId="Liste3">
    <w:name w:val="List 3"/>
    <w:basedOn w:val="Standard"/>
    <w:rsid w:val="00502641"/>
    <w:pPr>
      <w:ind w:left="849" w:hanging="283"/>
      <w:contextualSpacing/>
    </w:pPr>
  </w:style>
  <w:style w:type="paragraph" w:styleId="Liste4">
    <w:name w:val="List 4"/>
    <w:basedOn w:val="Standard"/>
    <w:rsid w:val="00502641"/>
    <w:pPr>
      <w:ind w:left="1132" w:hanging="283"/>
      <w:contextualSpacing/>
    </w:pPr>
  </w:style>
  <w:style w:type="paragraph" w:styleId="Liste5">
    <w:name w:val="List 5"/>
    <w:basedOn w:val="Standard"/>
    <w:rsid w:val="00502641"/>
    <w:pPr>
      <w:ind w:left="1415" w:hanging="283"/>
      <w:contextualSpacing/>
    </w:pPr>
  </w:style>
  <w:style w:type="paragraph" w:styleId="Listenfortsetzung">
    <w:name w:val="List Continue"/>
    <w:basedOn w:val="Standard"/>
    <w:rsid w:val="00502641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502641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502641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502641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502641"/>
    <w:pPr>
      <w:spacing w:after="120"/>
      <w:ind w:left="1415"/>
      <w:contextualSpacing/>
    </w:pPr>
  </w:style>
  <w:style w:type="paragraph" w:styleId="Listennummer">
    <w:name w:val="List Number"/>
    <w:basedOn w:val="Standard"/>
    <w:rsid w:val="00502641"/>
    <w:pPr>
      <w:numPr>
        <w:numId w:val="46"/>
      </w:numPr>
      <w:contextualSpacing/>
    </w:pPr>
  </w:style>
  <w:style w:type="paragraph" w:styleId="Listennummer2">
    <w:name w:val="List Number 2"/>
    <w:basedOn w:val="Standard"/>
    <w:rsid w:val="00502641"/>
    <w:pPr>
      <w:numPr>
        <w:numId w:val="47"/>
      </w:numPr>
      <w:contextualSpacing/>
    </w:pPr>
  </w:style>
  <w:style w:type="paragraph" w:styleId="Listennummer3">
    <w:name w:val="List Number 3"/>
    <w:basedOn w:val="Standard"/>
    <w:rsid w:val="00502641"/>
    <w:pPr>
      <w:numPr>
        <w:numId w:val="48"/>
      </w:numPr>
      <w:contextualSpacing/>
    </w:pPr>
  </w:style>
  <w:style w:type="paragraph" w:styleId="Listennummer4">
    <w:name w:val="List Number 4"/>
    <w:basedOn w:val="Standard"/>
    <w:rsid w:val="00502641"/>
    <w:pPr>
      <w:numPr>
        <w:numId w:val="49"/>
      </w:numPr>
      <w:contextualSpacing/>
    </w:pPr>
  </w:style>
  <w:style w:type="paragraph" w:styleId="Listennummer5">
    <w:name w:val="List Number 5"/>
    <w:basedOn w:val="Standard"/>
    <w:rsid w:val="00502641"/>
    <w:pPr>
      <w:numPr>
        <w:numId w:val="5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502641"/>
  </w:style>
  <w:style w:type="paragraph" w:styleId="Makrotext">
    <w:name w:val="macro"/>
    <w:link w:val="MakrotextZchn"/>
    <w:rsid w:val="005026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lang w:eastAsia="ar-SA"/>
    </w:rPr>
  </w:style>
  <w:style w:type="character" w:customStyle="1" w:styleId="MakrotextZchn">
    <w:name w:val="Makrotext Zchn"/>
    <w:basedOn w:val="Absatz-Standardschriftart"/>
    <w:link w:val="Makrotext"/>
    <w:rsid w:val="00502641"/>
    <w:rPr>
      <w:rFonts w:ascii="Consolas" w:hAnsi="Consolas" w:cs="Consolas"/>
      <w:lang w:eastAsia="ar-SA"/>
    </w:rPr>
  </w:style>
  <w:style w:type="paragraph" w:styleId="Nachrichtenkopf">
    <w:name w:val="Message Header"/>
    <w:basedOn w:val="Standard"/>
    <w:link w:val="NachrichtenkopfZchn"/>
    <w:rsid w:val="005026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rsid w:val="00502641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rsid w:val="00502641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502641"/>
    <w:rPr>
      <w:rFonts w:ascii="Consolas" w:hAnsi="Consolas" w:cs="Consolas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rsid w:val="00502641"/>
    <w:pPr>
      <w:ind w:left="240" w:hanging="240"/>
    </w:pPr>
  </w:style>
  <w:style w:type="paragraph" w:styleId="RGV-berschrift">
    <w:name w:val="toa heading"/>
    <w:basedOn w:val="Standard"/>
    <w:next w:val="Standard"/>
    <w:rsid w:val="005026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tandardeinzug">
    <w:name w:val="Normal Indent"/>
    <w:basedOn w:val="Standard"/>
    <w:rsid w:val="00502641"/>
    <w:pPr>
      <w:ind w:left="708"/>
    </w:pPr>
  </w:style>
  <w:style w:type="paragraph" w:styleId="Textkrper2">
    <w:name w:val="Body Text 2"/>
    <w:basedOn w:val="Standard"/>
    <w:link w:val="Textkrper2Zchn"/>
    <w:rsid w:val="0050264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02641"/>
    <w:rPr>
      <w:rFonts w:ascii="Calibri" w:hAnsi="Calibri"/>
      <w:sz w:val="24"/>
      <w:lang w:eastAsia="ar-SA"/>
    </w:rPr>
  </w:style>
  <w:style w:type="paragraph" w:styleId="Textkrper3">
    <w:name w:val="Body Text 3"/>
    <w:basedOn w:val="Standard"/>
    <w:link w:val="Textkrper3Zchn"/>
    <w:rsid w:val="0050264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502641"/>
    <w:rPr>
      <w:rFonts w:ascii="Calibri" w:hAnsi="Calibri"/>
      <w:sz w:val="16"/>
      <w:szCs w:val="16"/>
      <w:lang w:eastAsia="ar-SA"/>
    </w:rPr>
  </w:style>
  <w:style w:type="paragraph" w:styleId="Textkrper-Einzug3">
    <w:name w:val="Body Text Indent 3"/>
    <w:basedOn w:val="Standard"/>
    <w:link w:val="Textkrper-Einzug3Zchn"/>
    <w:rsid w:val="00502641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502641"/>
    <w:rPr>
      <w:rFonts w:ascii="Calibri" w:hAnsi="Calibri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rsid w:val="00502641"/>
    <w:pPr>
      <w:ind w:firstLine="360"/>
      <w:jc w:val="left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502641"/>
    <w:rPr>
      <w:rFonts w:ascii="Calibri" w:hAnsi="Calibri"/>
      <w:sz w:val="24"/>
      <w:lang w:val="de-AT" w:eastAsia="ar-SA"/>
    </w:rPr>
  </w:style>
  <w:style w:type="paragraph" w:styleId="Textkrper-Erstzeileneinzug2">
    <w:name w:val="Body Text First Indent 2"/>
    <w:basedOn w:val="Textkrper-Zeileneinzug"/>
    <w:link w:val="Textkrper-Erstzeileneinzug2Zchn"/>
    <w:rsid w:val="00502641"/>
    <w:pPr>
      <w:ind w:firstLine="360"/>
    </w:pPr>
    <w:rPr>
      <w:rFonts w:ascii="Calibri" w:hAnsi="Calibri"/>
      <w:lang w:val="de-AT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502641"/>
    <w:rPr>
      <w:rFonts w:ascii="Calibri" w:hAnsi="Calibri"/>
      <w:sz w:val="24"/>
      <w:lang w:val="de-DE" w:eastAsia="ar-SA"/>
    </w:rPr>
  </w:style>
  <w:style w:type="paragraph" w:styleId="Umschlagabsenderadresse">
    <w:name w:val="envelope return"/>
    <w:basedOn w:val="Standard"/>
    <w:rsid w:val="00502641"/>
    <w:rPr>
      <w:rFonts w:asciiTheme="majorHAnsi" w:eastAsiaTheme="majorEastAsia" w:hAnsiTheme="majorHAnsi" w:cstheme="majorBidi"/>
      <w:sz w:val="20"/>
    </w:rPr>
  </w:style>
  <w:style w:type="paragraph" w:styleId="Umschlagadresse">
    <w:name w:val="envelope address"/>
    <w:basedOn w:val="Standard"/>
    <w:rsid w:val="00502641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nterschrift">
    <w:name w:val="Signature"/>
    <w:basedOn w:val="Standard"/>
    <w:link w:val="UnterschriftZchn"/>
    <w:rsid w:val="00502641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502641"/>
    <w:rPr>
      <w:rFonts w:ascii="Calibri" w:hAnsi="Calibri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6057B"/>
    <w:pPr>
      <w:suppressAutoHyphens/>
    </w:pPr>
    <w:rPr>
      <w:rFonts w:ascii="Calibri" w:hAnsi="Calibri"/>
      <w:sz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1674C2"/>
    <w:pPr>
      <w:keepNext/>
      <w:spacing w:before="240" w:after="120"/>
      <w:outlineLvl w:val="0"/>
    </w:pPr>
    <w:rPr>
      <w:rFonts w:eastAsia="MS Gothic"/>
      <w:b/>
      <w:bCs/>
      <w:color w:val="943634" w:themeColor="accent2" w:themeShade="BF"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1674C2"/>
    <w:pPr>
      <w:suppressAutoHyphens w:val="0"/>
      <w:spacing w:before="100" w:beforeAutospacing="1" w:after="100" w:afterAutospacing="1"/>
      <w:outlineLvl w:val="1"/>
    </w:pPr>
    <w:rPr>
      <w:b/>
      <w:bCs/>
      <w:color w:val="943634" w:themeColor="accent2" w:themeShade="BF"/>
      <w:sz w:val="32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674C2"/>
    <w:pPr>
      <w:keepNext/>
      <w:spacing w:before="240" w:after="240"/>
      <w:outlineLvl w:val="2"/>
    </w:pPr>
    <w:rPr>
      <w:b/>
      <w:bCs/>
      <w:color w:val="943634" w:themeColor="accent2" w:themeShade="BF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674C2"/>
    <w:rPr>
      <w:rFonts w:ascii="Calibri" w:eastAsia="MS Gothic" w:hAnsi="Calibri"/>
      <w:b/>
      <w:bCs/>
      <w:color w:val="943634" w:themeColor="accent2" w:themeShade="BF"/>
      <w:kern w:val="32"/>
      <w:sz w:val="32"/>
      <w:szCs w:val="32"/>
      <w:lang w:eastAsia="ar-SA"/>
    </w:rPr>
  </w:style>
  <w:style w:type="character" w:customStyle="1" w:styleId="berschrift2Zchn">
    <w:name w:val="Überschrift 2 Zchn"/>
    <w:link w:val="berschrift2"/>
    <w:rsid w:val="001674C2"/>
    <w:rPr>
      <w:rFonts w:ascii="Calibri" w:hAnsi="Calibri"/>
      <w:b/>
      <w:bCs/>
      <w:color w:val="943634" w:themeColor="accent2" w:themeShade="BF"/>
      <w:sz w:val="32"/>
      <w:szCs w:val="36"/>
    </w:rPr>
  </w:style>
  <w:style w:type="character" w:customStyle="1" w:styleId="berschrift3Zchn">
    <w:name w:val="Überschrift 3 Zchn"/>
    <w:link w:val="berschrift3"/>
    <w:rsid w:val="001674C2"/>
    <w:rPr>
      <w:rFonts w:ascii="Calibri" w:hAnsi="Calibri"/>
      <w:b/>
      <w:bCs/>
      <w:color w:val="943634" w:themeColor="accent2" w:themeShade="BF"/>
      <w:sz w:val="24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2E2890"/>
    <w:rPr>
      <w:b/>
      <w:caps/>
      <w:color w:val="943634" w:themeColor="accent2" w:themeShade="BF"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eastAsia="MS Gothic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2E2890"/>
    <w:rPr>
      <w:rFonts w:ascii="Calibri" w:hAnsi="Calibri"/>
      <w:b/>
      <w:caps/>
      <w:color w:val="943634" w:themeColor="accent2" w:themeShade="BF"/>
      <w:sz w:val="40"/>
      <w:lang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4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  <w:style w:type="character" w:styleId="Kommentarzeichen">
    <w:name w:val="annotation reference"/>
    <w:basedOn w:val="Absatz-Standardschriftart"/>
    <w:rsid w:val="00F1635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6352"/>
  </w:style>
  <w:style w:type="character" w:customStyle="1" w:styleId="KommentartextZchn">
    <w:name w:val="Kommentartext Zchn"/>
    <w:basedOn w:val="Absatz-Standardschriftart"/>
    <w:link w:val="Kommentartext"/>
    <w:rsid w:val="00F16352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F163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6352"/>
    <w:rPr>
      <w:rFonts w:ascii="Arial" w:hAnsi="Arial"/>
      <w:b/>
      <w:bCs/>
      <w:lang w:eastAsia="ar-SA"/>
    </w:rPr>
  </w:style>
  <w:style w:type="paragraph" w:customStyle="1" w:styleId="berschrift10">
    <w:name w:val="Überschrift1"/>
    <w:basedOn w:val="Titel"/>
    <w:link w:val="berschrift1Zchn0"/>
    <w:qFormat/>
    <w:rsid w:val="001674C2"/>
    <w:pPr>
      <w:spacing w:before="240" w:after="120"/>
    </w:pPr>
    <w:rPr>
      <w:rFonts w:asciiTheme="minorHAnsi" w:hAnsiTheme="minorHAnsi" w:cs="Arial"/>
      <w:sz w:val="32"/>
      <w:szCs w:val="32"/>
    </w:rPr>
  </w:style>
  <w:style w:type="paragraph" w:customStyle="1" w:styleId="berschrift20">
    <w:name w:val="Überschrift2"/>
    <w:basedOn w:val="Titel"/>
    <w:link w:val="berschrift2Zchn0"/>
    <w:qFormat/>
    <w:rsid w:val="001674C2"/>
    <w:pPr>
      <w:spacing w:before="240" w:after="120"/>
    </w:pPr>
    <w:rPr>
      <w:rFonts w:asciiTheme="minorHAnsi" w:hAnsiTheme="minorHAnsi" w:cs="Arial"/>
      <w:sz w:val="32"/>
      <w:szCs w:val="32"/>
    </w:rPr>
  </w:style>
  <w:style w:type="character" w:customStyle="1" w:styleId="berschrift1Zchn0">
    <w:name w:val="Überschrift1 Zchn"/>
    <w:basedOn w:val="TitelZchn"/>
    <w:link w:val="berschrift10"/>
    <w:rsid w:val="001674C2"/>
    <w:rPr>
      <w:rFonts w:asciiTheme="minorHAnsi" w:hAnsiTheme="minorHAnsi" w:cs="Arial"/>
      <w:b/>
      <w:caps/>
      <w:color w:val="943634" w:themeColor="accent2" w:themeShade="BF"/>
      <w:sz w:val="32"/>
      <w:szCs w:val="32"/>
      <w:lang w:eastAsia="ar-SA"/>
    </w:rPr>
  </w:style>
  <w:style w:type="character" w:customStyle="1" w:styleId="berschrift2Zchn0">
    <w:name w:val="Überschrift2 Zchn"/>
    <w:basedOn w:val="TitelZchn"/>
    <w:link w:val="berschrift20"/>
    <w:rsid w:val="001674C2"/>
    <w:rPr>
      <w:rFonts w:asciiTheme="minorHAnsi" w:hAnsiTheme="minorHAnsi" w:cs="Arial"/>
      <w:b/>
      <w:caps/>
      <w:color w:val="943634" w:themeColor="accent2" w:themeShade="BF"/>
      <w:sz w:val="32"/>
      <w:szCs w:val="32"/>
      <w:lang w:eastAsia="ar-SA"/>
    </w:rPr>
  </w:style>
  <w:style w:type="paragraph" w:styleId="Abbildungsverzeichnis">
    <w:name w:val="table of figures"/>
    <w:basedOn w:val="Standard"/>
    <w:next w:val="Standard"/>
    <w:rsid w:val="00502641"/>
  </w:style>
  <w:style w:type="paragraph" w:styleId="Zitat">
    <w:name w:val="Quote"/>
    <w:basedOn w:val="Standard"/>
    <w:next w:val="Standard"/>
    <w:link w:val="ZitatZchn"/>
    <w:uiPriority w:val="29"/>
    <w:qFormat/>
    <w:rsid w:val="0050264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502641"/>
    <w:rPr>
      <w:rFonts w:ascii="Calibri" w:hAnsi="Calibri"/>
      <w:i/>
      <w:iCs/>
      <w:color w:val="000000" w:themeColor="text1"/>
      <w:sz w:val="24"/>
      <w:lang w:eastAsia="ar-SA"/>
    </w:rPr>
  </w:style>
  <w:style w:type="paragraph" w:styleId="Anrede">
    <w:name w:val="Salutation"/>
    <w:basedOn w:val="Standard"/>
    <w:next w:val="Standard"/>
    <w:link w:val="AnredeZchn"/>
    <w:rsid w:val="00502641"/>
  </w:style>
  <w:style w:type="character" w:customStyle="1" w:styleId="AnredeZchn">
    <w:name w:val="Anrede Zchn"/>
    <w:basedOn w:val="Absatz-Standardschriftart"/>
    <w:link w:val="Anrede"/>
    <w:rsid w:val="00502641"/>
    <w:rPr>
      <w:rFonts w:ascii="Calibri" w:hAnsi="Calibri"/>
      <w:sz w:val="24"/>
      <w:lang w:eastAsia="ar-SA"/>
    </w:rPr>
  </w:style>
  <w:style w:type="paragraph" w:styleId="Aufzhlungszeichen">
    <w:name w:val="List Bullet"/>
    <w:basedOn w:val="Standard"/>
    <w:rsid w:val="00502641"/>
    <w:pPr>
      <w:numPr>
        <w:numId w:val="42"/>
      </w:numPr>
      <w:contextualSpacing/>
    </w:pPr>
  </w:style>
  <w:style w:type="paragraph" w:styleId="Aufzhlungszeichen3">
    <w:name w:val="List Bullet 3"/>
    <w:basedOn w:val="Standard"/>
    <w:rsid w:val="00502641"/>
    <w:pPr>
      <w:numPr>
        <w:numId w:val="43"/>
      </w:numPr>
      <w:contextualSpacing/>
    </w:pPr>
  </w:style>
  <w:style w:type="paragraph" w:styleId="Aufzhlungszeichen4">
    <w:name w:val="List Bullet 4"/>
    <w:basedOn w:val="Standard"/>
    <w:rsid w:val="00502641"/>
    <w:pPr>
      <w:numPr>
        <w:numId w:val="44"/>
      </w:numPr>
      <w:contextualSpacing/>
    </w:pPr>
  </w:style>
  <w:style w:type="paragraph" w:styleId="Aufzhlungszeichen5">
    <w:name w:val="List Bullet 5"/>
    <w:basedOn w:val="Standard"/>
    <w:rsid w:val="00502641"/>
    <w:pPr>
      <w:numPr>
        <w:numId w:val="45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rsid w:val="00502641"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rsid w:val="00502641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502641"/>
  </w:style>
  <w:style w:type="character" w:customStyle="1" w:styleId="DatumZchn">
    <w:name w:val="Datum Zchn"/>
    <w:basedOn w:val="Absatz-Standardschriftart"/>
    <w:link w:val="Datum"/>
    <w:rsid w:val="00502641"/>
    <w:rPr>
      <w:rFonts w:ascii="Calibri" w:hAnsi="Calibri"/>
      <w:sz w:val="24"/>
      <w:lang w:eastAsia="ar-SA"/>
    </w:rPr>
  </w:style>
  <w:style w:type="paragraph" w:styleId="Dokumentstruktur">
    <w:name w:val="Document Map"/>
    <w:basedOn w:val="Standard"/>
    <w:link w:val="DokumentstrukturZchn"/>
    <w:rsid w:val="00502641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502641"/>
    <w:rPr>
      <w:rFonts w:ascii="Tahoma" w:hAnsi="Tahoma" w:cs="Tahoma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rsid w:val="00502641"/>
  </w:style>
  <w:style w:type="character" w:customStyle="1" w:styleId="E-Mail-SignaturZchn">
    <w:name w:val="E-Mail-Signatur Zchn"/>
    <w:basedOn w:val="Absatz-Standardschriftart"/>
    <w:link w:val="E-Mail-Signatur"/>
    <w:rsid w:val="00502641"/>
    <w:rPr>
      <w:rFonts w:ascii="Calibri" w:hAnsi="Calibri"/>
      <w:sz w:val="24"/>
      <w:lang w:eastAsia="ar-SA"/>
    </w:rPr>
  </w:style>
  <w:style w:type="paragraph" w:styleId="Endnotentext">
    <w:name w:val="endnote text"/>
    <w:basedOn w:val="Standard"/>
    <w:link w:val="EndnotentextZchn"/>
    <w:rsid w:val="00502641"/>
    <w:rPr>
      <w:sz w:val="20"/>
    </w:rPr>
  </w:style>
  <w:style w:type="character" w:customStyle="1" w:styleId="EndnotentextZchn">
    <w:name w:val="Endnotentext Zchn"/>
    <w:basedOn w:val="Absatz-Standardschriftart"/>
    <w:link w:val="Endnotentext"/>
    <w:rsid w:val="00502641"/>
    <w:rPr>
      <w:rFonts w:ascii="Calibri" w:hAnsi="Calibri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rsid w:val="00502641"/>
  </w:style>
  <w:style w:type="character" w:customStyle="1" w:styleId="Fu-EndnotenberschriftZchn">
    <w:name w:val="Fuß/-Endnotenüberschrift Zchn"/>
    <w:basedOn w:val="Absatz-Standardschriftart"/>
    <w:link w:val="Fu-Endnotenberschrift"/>
    <w:rsid w:val="00502641"/>
    <w:rPr>
      <w:rFonts w:ascii="Calibri" w:hAnsi="Calibri"/>
      <w:sz w:val="24"/>
      <w:lang w:eastAsia="ar-SA"/>
    </w:rPr>
  </w:style>
  <w:style w:type="paragraph" w:styleId="Funotentext">
    <w:name w:val="footnote text"/>
    <w:basedOn w:val="Standard"/>
    <w:link w:val="FunotentextZchn"/>
    <w:rsid w:val="00502641"/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502641"/>
    <w:rPr>
      <w:rFonts w:ascii="Calibri" w:hAnsi="Calibri"/>
      <w:lang w:eastAsia="ar-SA"/>
    </w:rPr>
  </w:style>
  <w:style w:type="paragraph" w:styleId="Gruformel">
    <w:name w:val="Closing"/>
    <w:basedOn w:val="Standard"/>
    <w:link w:val="GruformelZchn"/>
    <w:rsid w:val="00502641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502641"/>
    <w:rPr>
      <w:rFonts w:ascii="Calibri" w:hAnsi="Calibri"/>
      <w:sz w:val="24"/>
      <w:lang w:eastAsia="ar-SA"/>
    </w:rPr>
  </w:style>
  <w:style w:type="paragraph" w:styleId="HTMLAdresse">
    <w:name w:val="HTML Address"/>
    <w:basedOn w:val="Standard"/>
    <w:link w:val="HTMLAdresseZchn"/>
    <w:rsid w:val="00502641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502641"/>
    <w:rPr>
      <w:rFonts w:ascii="Calibri" w:hAnsi="Calibri"/>
      <w:i/>
      <w:iCs/>
      <w:sz w:val="24"/>
      <w:lang w:eastAsia="ar-SA"/>
    </w:rPr>
  </w:style>
  <w:style w:type="paragraph" w:styleId="HTMLVorformatiert">
    <w:name w:val="HTML Preformatted"/>
    <w:basedOn w:val="Standard"/>
    <w:link w:val="HTMLVorformatiertZchn"/>
    <w:rsid w:val="00502641"/>
    <w:rPr>
      <w:rFonts w:ascii="Consolas" w:hAnsi="Consolas"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502641"/>
    <w:rPr>
      <w:rFonts w:ascii="Consolas" w:hAnsi="Consolas" w:cs="Consolas"/>
      <w:lang w:eastAsia="ar-SA"/>
    </w:rPr>
  </w:style>
  <w:style w:type="paragraph" w:styleId="Index1">
    <w:name w:val="index 1"/>
    <w:basedOn w:val="Standard"/>
    <w:next w:val="Standard"/>
    <w:autoRedefine/>
    <w:rsid w:val="00502641"/>
    <w:pPr>
      <w:ind w:left="240" w:hanging="240"/>
    </w:pPr>
  </w:style>
  <w:style w:type="paragraph" w:styleId="Index2">
    <w:name w:val="index 2"/>
    <w:basedOn w:val="Standard"/>
    <w:next w:val="Standard"/>
    <w:autoRedefine/>
    <w:rsid w:val="00502641"/>
    <w:pPr>
      <w:ind w:left="480" w:hanging="240"/>
    </w:pPr>
  </w:style>
  <w:style w:type="paragraph" w:styleId="Index3">
    <w:name w:val="index 3"/>
    <w:basedOn w:val="Standard"/>
    <w:next w:val="Standard"/>
    <w:autoRedefine/>
    <w:rsid w:val="00502641"/>
    <w:pPr>
      <w:ind w:left="720" w:hanging="240"/>
    </w:pPr>
  </w:style>
  <w:style w:type="paragraph" w:styleId="Index4">
    <w:name w:val="index 4"/>
    <w:basedOn w:val="Standard"/>
    <w:next w:val="Standard"/>
    <w:autoRedefine/>
    <w:rsid w:val="00502641"/>
    <w:pPr>
      <w:ind w:left="960" w:hanging="240"/>
    </w:pPr>
  </w:style>
  <w:style w:type="paragraph" w:styleId="Index5">
    <w:name w:val="index 5"/>
    <w:basedOn w:val="Standard"/>
    <w:next w:val="Standard"/>
    <w:autoRedefine/>
    <w:rsid w:val="00502641"/>
    <w:pPr>
      <w:ind w:left="1200" w:hanging="240"/>
    </w:pPr>
  </w:style>
  <w:style w:type="paragraph" w:styleId="Index6">
    <w:name w:val="index 6"/>
    <w:basedOn w:val="Standard"/>
    <w:next w:val="Standard"/>
    <w:autoRedefine/>
    <w:rsid w:val="00502641"/>
    <w:pPr>
      <w:ind w:left="1440" w:hanging="240"/>
    </w:pPr>
  </w:style>
  <w:style w:type="paragraph" w:styleId="Index7">
    <w:name w:val="index 7"/>
    <w:basedOn w:val="Standard"/>
    <w:next w:val="Standard"/>
    <w:autoRedefine/>
    <w:rsid w:val="00502641"/>
    <w:pPr>
      <w:ind w:left="1680" w:hanging="240"/>
    </w:pPr>
  </w:style>
  <w:style w:type="paragraph" w:styleId="Index8">
    <w:name w:val="index 8"/>
    <w:basedOn w:val="Standard"/>
    <w:next w:val="Standard"/>
    <w:autoRedefine/>
    <w:rsid w:val="00502641"/>
    <w:pPr>
      <w:ind w:left="1920" w:hanging="240"/>
    </w:pPr>
  </w:style>
  <w:style w:type="paragraph" w:styleId="Index9">
    <w:name w:val="index 9"/>
    <w:basedOn w:val="Standard"/>
    <w:next w:val="Standard"/>
    <w:autoRedefine/>
    <w:rsid w:val="00502641"/>
    <w:pPr>
      <w:ind w:left="2160" w:hanging="240"/>
    </w:pPr>
  </w:style>
  <w:style w:type="paragraph" w:styleId="Indexberschrift">
    <w:name w:val="index heading"/>
    <w:basedOn w:val="Standard"/>
    <w:next w:val="Index1"/>
    <w:rsid w:val="00502641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02641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26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2641"/>
    <w:rPr>
      <w:rFonts w:ascii="Calibri" w:hAnsi="Calibri"/>
      <w:b/>
      <w:bCs/>
      <w:i/>
      <w:iCs/>
      <w:color w:val="4F81BD" w:themeColor="accent1"/>
      <w:sz w:val="24"/>
      <w:lang w:eastAsia="ar-SA"/>
    </w:rPr>
  </w:style>
  <w:style w:type="paragraph" w:styleId="KeinLeerraum">
    <w:name w:val="No Spacing"/>
    <w:uiPriority w:val="1"/>
    <w:qFormat/>
    <w:rsid w:val="00502641"/>
    <w:pPr>
      <w:suppressAutoHyphens/>
    </w:pPr>
    <w:rPr>
      <w:rFonts w:ascii="Calibri" w:hAnsi="Calibri"/>
      <w:sz w:val="24"/>
      <w:lang w:eastAsia="ar-SA"/>
    </w:rPr>
  </w:style>
  <w:style w:type="paragraph" w:styleId="Liste2">
    <w:name w:val="List 2"/>
    <w:basedOn w:val="Standard"/>
    <w:rsid w:val="00502641"/>
    <w:pPr>
      <w:ind w:left="566" w:hanging="283"/>
      <w:contextualSpacing/>
    </w:pPr>
  </w:style>
  <w:style w:type="paragraph" w:styleId="Liste3">
    <w:name w:val="List 3"/>
    <w:basedOn w:val="Standard"/>
    <w:rsid w:val="00502641"/>
    <w:pPr>
      <w:ind w:left="849" w:hanging="283"/>
      <w:contextualSpacing/>
    </w:pPr>
  </w:style>
  <w:style w:type="paragraph" w:styleId="Liste4">
    <w:name w:val="List 4"/>
    <w:basedOn w:val="Standard"/>
    <w:rsid w:val="00502641"/>
    <w:pPr>
      <w:ind w:left="1132" w:hanging="283"/>
      <w:contextualSpacing/>
    </w:pPr>
  </w:style>
  <w:style w:type="paragraph" w:styleId="Liste5">
    <w:name w:val="List 5"/>
    <w:basedOn w:val="Standard"/>
    <w:rsid w:val="00502641"/>
    <w:pPr>
      <w:ind w:left="1415" w:hanging="283"/>
      <w:contextualSpacing/>
    </w:pPr>
  </w:style>
  <w:style w:type="paragraph" w:styleId="Listenfortsetzung">
    <w:name w:val="List Continue"/>
    <w:basedOn w:val="Standard"/>
    <w:rsid w:val="00502641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502641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502641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502641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502641"/>
    <w:pPr>
      <w:spacing w:after="120"/>
      <w:ind w:left="1415"/>
      <w:contextualSpacing/>
    </w:pPr>
  </w:style>
  <w:style w:type="paragraph" w:styleId="Listennummer">
    <w:name w:val="List Number"/>
    <w:basedOn w:val="Standard"/>
    <w:rsid w:val="00502641"/>
    <w:pPr>
      <w:numPr>
        <w:numId w:val="46"/>
      </w:numPr>
      <w:contextualSpacing/>
    </w:pPr>
  </w:style>
  <w:style w:type="paragraph" w:styleId="Listennummer2">
    <w:name w:val="List Number 2"/>
    <w:basedOn w:val="Standard"/>
    <w:rsid w:val="00502641"/>
    <w:pPr>
      <w:numPr>
        <w:numId w:val="47"/>
      </w:numPr>
      <w:contextualSpacing/>
    </w:pPr>
  </w:style>
  <w:style w:type="paragraph" w:styleId="Listennummer3">
    <w:name w:val="List Number 3"/>
    <w:basedOn w:val="Standard"/>
    <w:rsid w:val="00502641"/>
    <w:pPr>
      <w:numPr>
        <w:numId w:val="48"/>
      </w:numPr>
      <w:contextualSpacing/>
    </w:pPr>
  </w:style>
  <w:style w:type="paragraph" w:styleId="Listennummer4">
    <w:name w:val="List Number 4"/>
    <w:basedOn w:val="Standard"/>
    <w:rsid w:val="00502641"/>
    <w:pPr>
      <w:numPr>
        <w:numId w:val="49"/>
      </w:numPr>
      <w:contextualSpacing/>
    </w:pPr>
  </w:style>
  <w:style w:type="paragraph" w:styleId="Listennummer5">
    <w:name w:val="List Number 5"/>
    <w:basedOn w:val="Standard"/>
    <w:rsid w:val="00502641"/>
    <w:pPr>
      <w:numPr>
        <w:numId w:val="5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502641"/>
  </w:style>
  <w:style w:type="paragraph" w:styleId="Makrotext">
    <w:name w:val="macro"/>
    <w:link w:val="MakrotextZchn"/>
    <w:rsid w:val="005026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lang w:eastAsia="ar-SA"/>
    </w:rPr>
  </w:style>
  <w:style w:type="character" w:customStyle="1" w:styleId="MakrotextZchn">
    <w:name w:val="Makrotext Zchn"/>
    <w:basedOn w:val="Absatz-Standardschriftart"/>
    <w:link w:val="Makrotext"/>
    <w:rsid w:val="00502641"/>
    <w:rPr>
      <w:rFonts w:ascii="Consolas" w:hAnsi="Consolas" w:cs="Consolas"/>
      <w:lang w:eastAsia="ar-SA"/>
    </w:rPr>
  </w:style>
  <w:style w:type="paragraph" w:styleId="Nachrichtenkopf">
    <w:name w:val="Message Header"/>
    <w:basedOn w:val="Standard"/>
    <w:link w:val="NachrichtenkopfZchn"/>
    <w:rsid w:val="005026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rsid w:val="00502641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rsid w:val="00502641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502641"/>
    <w:rPr>
      <w:rFonts w:ascii="Consolas" w:hAnsi="Consolas" w:cs="Consolas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rsid w:val="00502641"/>
    <w:pPr>
      <w:ind w:left="240" w:hanging="240"/>
    </w:pPr>
  </w:style>
  <w:style w:type="paragraph" w:styleId="RGV-berschrift">
    <w:name w:val="toa heading"/>
    <w:basedOn w:val="Standard"/>
    <w:next w:val="Standard"/>
    <w:rsid w:val="005026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tandardeinzug">
    <w:name w:val="Normal Indent"/>
    <w:basedOn w:val="Standard"/>
    <w:rsid w:val="00502641"/>
    <w:pPr>
      <w:ind w:left="708"/>
    </w:pPr>
  </w:style>
  <w:style w:type="paragraph" w:styleId="Textkrper2">
    <w:name w:val="Body Text 2"/>
    <w:basedOn w:val="Standard"/>
    <w:link w:val="Textkrper2Zchn"/>
    <w:rsid w:val="0050264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02641"/>
    <w:rPr>
      <w:rFonts w:ascii="Calibri" w:hAnsi="Calibri"/>
      <w:sz w:val="24"/>
      <w:lang w:eastAsia="ar-SA"/>
    </w:rPr>
  </w:style>
  <w:style w:type="paragraph" w:styleId="Textkrper3">
    <w:name w:val="Body Text 3"/>
    <w:basedOn w:val="Standard"/>
    <w:link w:val="Textkrper3Zchn"/>
    <w:rsid w:val="00502641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502641"/>
    <w:rPr>
      <w:rFonts w:ascii="Calibri" w:hAnsi="Calibri"/>
      <w:sz w:val="16"/>
      <w:szCs w:val="16"/>
      <w:lang w:eastAsia="ar-SA"/>
    </w:rPr>
  </w:style>
  <w:style w:type="paragraph" w:styleId="Textkrper-Einzug3">
    <w:name w:val="Body Text Indent 3"/>
    <w:basedOn w:val="Standard"/>
    <w:link w:val="Textkrper-Einzug3Zchn"/>
    <w:rsid w:val="00502641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502641"/>
    <w:rPr>
      <w:rFonts w:ascii="Calibri" w:hAnsi="Calibri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rsid w:val="00502641"/>
    <w:pPr>
      <w:ind w:firstLine="360"/>
      <w:jc w:val="left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502641"/>
    <w:rPr>
      <w:rFonts w:ascii="Calibri" w:hAnsi="Calibri"/>
      <w:sz w:val="24"/>
      <w:lang w:val="de-AT" w:eastAsia="ar-SA"/>
    </w:rPr>
  </w:style>
  <w:style w:type="paragraph" w:styleId="Textkrper-Erstzeileneinzug2">
    <w:name w:val="Body Text First Indent 2"/>
    <w:basedOn w:val="Textkrper-Zeileneinzug"/>
    <w:link w:val="Textkrper-Erstzeileneinzug2Zchn"/>
    <w:rsid w:val="00502641"/>
    <w:pPr>
      <w:ind w:firstLine="360"/>
    </w:pPr>
    <w:rPr>
      <w:rFonts w:ascii="Calibri" w:hAnsi="Calibri"/>
      <w:lang w:val="de-AT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502641"/>
    <w:rPr>
      <w:rFonts w:ascii="Calibri" w:hAnsi="Calibri"/>
      <w:sz w:val="24"/>
      <w:lang w:val="de-DE" w:eastAsia="ar-SA"/>
    </w:rPr>
  </w:style>
  <w:style w:type="paragraph" w:styleId="Umschlagabsenderadresse">
    <w:name w:val="envelope return"/>
    <w:basedOn w:val="Standard"/>
    <w:rsid w:val="00502641"/>
    <w:rPr>
      <w:rFonts w:asciiTheme="majorHAnsi" w:eastAsiaTheme="majorEastAsia" w:hAnsiTheme="majorHAnsi" w:cstheme="majorBidi"/>
      <w:sz w:val="20"/>
    </w:rPr>
  </w:style>
  <w:style w:type="paragraph" w:styleId="Umschlagadresse">
    <w:name w:val="envelope address"/>
    <w:basedOn w:val="Standard"/>
    <w:rsid w:val="00502641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nterschrift">
    <w:name w:val="Signature"/>
    <w:basedOn w:val="Standard"/>
    <w:link w:val="UnterschriftZchn"/>
    <w:rsid w:val="00502641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502641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16BAC-549A-4D0D-A209-28780E30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2411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Eder Carolin, incite GmbH</cp:lastModifiedBy>
  <cp:revision>4</cp:revision>
  <cp:lastPrinted>2015-08-06T10:26:00Z</cp:lastPrinted>
  <dcterms:created xsi:type="dcterms:W3CDTF">2015-08-06T10:27:00Z</dcterms:created>
  <dcterms:modified xsi:type="dcterms:W3CDTF">2015-09-01T10:59:00Z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2094345166</vt:i4>
  </property>
  <property fmtid="{D5CDD505-2E9C-101B-9397-08002B2CF9AE}" pid="4" name="_EmailSubject">
    <vt:lpwstr>Handbuch Zertifizierung - Bitte</vt:lpwstr>
  </property>
  <property fmtid="{D5CDD505-2E9C-101B-9397-08002B2CF9AE}" pid="5" name="_AuthorEmail">
    <vt:lpwstr>Melanie.Noormann@incite.at</vt:lpwstr>
  </property>
  <property fmtid="{D5CDD505-2E9C-101B-9397-08002B2CF9AE}" pid="6" name="_AuthorEmailDisplayName">
    <vt:lpwstr>Noormann Melanie, incite GmbH</vt:lpwstr>
  </property>
  <property fmtid="{D5CDD505-2E9C-101B-9397-08002B2CF9AE}" pid="7" name="_ReviewingToolsShownOnce">
    <vt:lpwstr/>
  </property>
</Properties>
</file>