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DA3" w:rsidRPr="007C59C9" w:rsidRDefault="00781DA3" w:rsidP="007B52C6">
      <w:pPr>
        <w:pStyle w:val="Titel"/>
        <w:spacing w:before="240" w:after="120"/>
        <w:jc w:val="left"/>
        <w:rPr>
          <w:rFonts w:asciiTheme="minorHAnsi" w:hAnsiTheme="minorHAnsi" w:cs="Arial"/>
          <w:color w:val="943634" w:themeColor="accent2" w:themeShade="BF"/>
          <w:sz w:val="32"/>
          <w:szCs w:val="32"/>
        </w:rPr>
      </w:pPr>
      <w:r w:rsidRPr="007C59C9">
        <w:rPr>
          <w:rFonts w:asciiTheme="minorHAnsi" w:hAnsiTheme="minorHAnsi" w:cs="Arial"/>
          <w:color w:val="943634" w:themeColor="accent2" w:themeShade="BF"/>
          <w:sz w:val="32"/>
          <w:szCs w:val="32"/>
        </w:rPr>
        <w:t>Fragebogen für Kunden</w:t>
      </w:r>
    </w:p>
    <w:p w:rsidR="00781DA3" w:rsidRPr="00E91FFC" w:rsidRDefault="00781DA3" w:rsidP="007B52C6">
      <w:pPr>
        <w:rPr>
          <w:rFonts w:asciiTheme="minorHAnsi" w:hAnsiTheme="minorHAnsi" w:cs="Arial"/>
          <w:sz w:val="24"/>
          <w:szCs w:val="24"/>
        </w:rPr>
      </w:pPr>
      <w:r w:rsidRPr="00E91FFC">
        <w:rPr>
          <w:rFonts w:asciiTheme="minorHAnsi" w:hAnsiTheme="minorHAnsi" w:cs="Arial"/>
          <w:sz w:val="24"/>
          <w:szCs w:val="24"/>
        </w:rPr>
        <w:t>Bitte vergegenwärtigen Sie sich Ihre Erfahrungen im Zusammenhang mit allen Beratungsleistungen des</w:t>
      </w:r>
      <w:r w:rsidR="00E91FFC" w:rsidRPr="00E91FFC">
        <w:rPr>
          <w:rFonts w:asciiTheme="minorHAnsi" w:hAnsiTheme="minorHAnsi" w:cs="Arial"/>
          <w:sz w:val="24"/>
          <w:szCs w:val="24"/>
        </w:rPr>
        <w:t>/der</w:t>
      </w:r>
      <w:r w:rsidRPr="00E91FFC">
        <w:rPr>
          <w:rFonts w:asciiTheme="minorHAnsi" w:hAnsiTheme="minorHAnsi" w:cs="Arial"/>
          <w:sz w:val="24"/>
          <w:szCs w:val="24"/>
        </w:rPr>
        <w:t xml:space="preserve"> unt</w:t>
      </w:r>
      <w:r w:rsidR="003601F8">
        <w:rPr>
          <w:rFonts w:asciiTheme="minorHAnsi" w:hAnsiTheme="minorHAnsi" w:cs="Arial"/>
          <w:sz w:val="24"/>
          <w:szCs w:val="24"/>
        </w:rPr>
        <w:t>en genannten Nachfolgeberaters/</w:t>
      </w:r>
      <w:proofErr w:type="spellStart"/>
      <w:r w:rsidRPr="00E91FFC">
        <w:rPr>
          <w:rFonts w:asciiTheme="minorHAnsi" w:hAnsiTheme="minorHAnsi" w:cs="Arial"/>
          <w:sz w:val="24"/>
          <w:szCs w:val="24"/>
        </w:rPr>
        <w:t>beraterin</w:t>
      </w:r>
      <w:proofErr w:type="spellEnd"/>
      <w:r w:rsidRPr="00E91FFC">
        <w:rPr>
          <w:rFonts w:asciiTheme="minorHAnsi" w:hAnsiTheme="minorHAnsi" w:cs="Arial"/>
          <w:sz w:val="24"/>
          <w:szCs w:val="24"/>
        </w:rPr>
        <w:t xml:space="preserve">. Dieser Fragebogen dient dem Qualifikationsnachweis zur internationalen Zertifizierung „Certified Business </w:t>
      </w:r>
      <w:proofErr w:type="spellStart"/>
      <w:r w:rsidRPr="00E91FFC">
        <w:rPr>
          <w:rFonts w:asciiTheme="minorHAnsi" w:hAnsiTheme="minorHAnsi" w:cs="Arial"/>
          <w:sz w:val="24"/>
          <w:szCs w:val="24"/>
        </w:rPr>
        <w:t>Succession</w:t>
      </w:r>
      <w:proofErr w:type="spellEnd"/>
      <w:r w:rsidRPr="00E91FFC">
        <w:rPr>
          <w:rFonts w:asciiTheme="minorHAnsi" w:hAnsiTheme="minorHAnsi" w:cs="Arial"/>
          <w:sz w:val="24"/>
          <w:szCs w:val="24"/>
        </w:rPr>
        <w:t xml:space="preserve"> Consultant“.</w:t>
      </w:r>
    </w:p>
    <w:p w:rsidR="00781DA3" w:rsidRPr="00781DA3" w:rsidRDefault="00781DA3" w:rsidP="007B52C6">
      <w:pPr>
        <w:rPr>
          <w:rFonts w:asciiTheme="minorHAnsi" w:hAnsiTheme="minorHAnsi" w:cs="Arial"/>
          <w:sz w:val="24"/>
          <w:szCs w:val="24"/>
        </w:rPr>
      </w:pPr>
    </w:p>
    <w:p w:rsidR="00781DA3" w:rsidRPr="00781DA3" w:rsidRDefault="003601F8" w:rsidP="007B52C6">
      <w:pPr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b/>
          <w:sz w:val="24"/>
          <w:szCs w:val="24"/>
        </w:rPr>
        <w:t>Name des/der Nachfolgeberaters/</w:t>
      </w:r>
      <w:proofErr w:type="spellStart"/>
      <w:r w:rsidR="00781DA3" w:rsidRPr="00E91FFC">
        <w:rPr>
          <w:rFonts w:asciiTheme="minorHAnsi" w:hAnsiTheme="minorHAnsi" w:cs="Arial"/>
          <w:b/>
          <w:sz w:val="24"/>
          <w:szCs w:val="24"/>
        </w:rPr>
        <w:t>beraterin</w:t>
      </w:r>
      <w:proofErr w:type="spellEnd"/>
      <w:r w:rsidR="00781DA3" w:rsidRPr="00E91FFC">
        <w:rPr>
          <w:rFonts w:asciiTheme="minorHAnsi" w:hAnsiTheme="minorHAnsi" w:cs="Arial"/>
          <w:b/>
          <w:sz w:val="24"/>
          <w:szCs w:val="24"/>
        </w:rPr>
        <w:t xml:space="preserve">: </w:t>
      </w:r>
      <w:r w:rsidR="00781DA3">
        <w:rPr>
          <w:rFonts w:asciiTheme="minorHAnsi" w:hAnsiTheme="minorHAnsi" w:cs="Arial"/>
          <w:sz w:val="24"/>
          <w:szCs w:val="24"/>
        </w:rPr>
        <w:t>……………………………………………………………………………</w:t>
      </w:r>
    </w:p>
    <w:p w:rsidR="00781DA3" w:rsidRPr="00781DA3" w:rsidRDefault="00781DA3" w:rsidP="007B52C6">
      <w:pPr>
        <w:rPr>
          <w:rFonts w:asciiTheme="minorHAnsi" w:hAnsiTheme="minorHAnsi" w:cs="Arial"/>
          <w:sz w:val="24"/>
          <w:szCs w:val="24"/>
        </w:rPr>
      </w:pPr>
    </w:p>
    <w:p w:rsidR="00781DA3" w:rsidRPr="00E91FFC" w:rsidRDefault="00781DA3" w:rsidP="007B52C6">
      <w:pPr>
        <w:rPr>
          <w:rFonts w:asciiTheme="minorHAnsi" w:hAnsiTheme="minorHAnsi" w:cs="Arial"/>
          <w:b/>
          <w:sz w:val="24"/>
          <w:szCs w:val="24"/>
        </w:rPr>
      </w:pPr>
      <w:r w:rsidRPr="00E91FFC">
        <w:rPr>
          <w:rFonts w:asciiTheme="minorHAnsi" w:hAnsiTheme="minorHAnsi" w:cs="Arial"/>
          <w:b/>
          <w:sz w:val="24"/>
          <w:szCs w:val="24"/>
        </w:rPr>
        <w:t>Kunden</w:t>
      </w:r>
      <w:r w:rsidR="00E91FFC" w:rsidRPr="00E91FFC">
        <w:rPr>
          <w:rFonts w:asciiTheme="minorHAnsi" w:hAnsiTheme="minorHAnsi" w:cs="Arial"/>
          <w:b/>
          <w:sz w:val="24"/>
          <w:szCs w:val="24"/>
        </w:rPr>
        <w:t>u</w:t>
      </w:r>
      <w:r w:rsidRPr="00E91FFC">
        <w:rPr>
          <w:rFonts w:asciiTheme="minorHAnsi" w:hAnsiTheme="minorHAnsi" w:cs="Arial"/>
          <w:b/>
          <w:sz w:val="24"/>
          <w:szCs w:val="24"/>
        </w:rPr>
        <w:t>nternehmen (Auftraggeber</w:t>
      </w:r>
      <w:r w:rsidR="00E91FFC" w:rsidRPr="00E91FFC">
        <w:rPr>
          <w:rFonts w:asciiTheme="minorHAnsi" w:hAnsiTheme="minorHAnsi" w:cs="Arial"/>
          <w:b/>
          <w:sz w:val="24"/>
          <w:szCs w:val="24"/>
        </w:rPr>
        <w:t>/in</w:t>
      </w:r>
      <w:r w:rsidRPr="00E91FFC">
        <w:rPr>
          <w:rFonts w:asciiTheme="minorHAnsi" w:hAnsiTheme="minorHAnsi" w:cs="Arial"/>
          <w:b/>
          <w:sz w:val="24"/>
          <w:szCs w:val="24"/>
        </w:rPr>
        <w:t xml:space="preserve"> des Nachfolgeprojekts): </w:t>
      </w:r>
    </w:p>
    <w:p w:rsidR="00781DA3" w:rsidRPr="00781DA3" w:rsidRDefault="00781DA3" w:rsidP="007B52C6">
      <w:pPr>
        <w:rPr>
          <w:rFonts w:asciiTheme="minorHAnsi" w:hAnsiTheme="minorHAnsi" w:cs="Arial"/>
          <w:sz w:val="24"/>
          <w:szCs w:val="24"/>
        </w:rPr>
      </w:pPr>
    </w:p>
    <w:p w:rsidR="00781DA3" w:rsidRPr="00781DA3" w:rsidRDefault="00781DA3" w:rsidP="007B52C6">
      <w:pPr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</w:p>
    <w:p w:rsidR="00781DA3" w:rsidRPr="00781DA3" w:rsidRDefault="00781DA3" w:rsidP="007B52C6">
      <w:pPr>
        <w:rPr>
          <w:rFonts w:asciiTheme="minorHAnsi" w:hAnsiTheme="minorHAnsi" w:cs="Arial"/>
          <w:sz w:val="24"/>
          <w:szCs w:val="24"/>
        </w:rPr>
      </w:pPr>
    </w:p>
    <w:p w:rsidR="00781DA3" w:rsidRPr="00781DA3" w:rsidRDefault="00781DA3" w:rsidP="007B52C6">
      <w:pPr>
        <w:rPr>
          <w:rFonts w:asciiTheme="minorHAnsi" w:hAnsiTheme="minorHAnsi" w:cs="Arial"/>
          <w:sz w:val="24"/>
          <w:szCs w:val="24"/>
        </w:rPr>
      </w:pPr>
      <w:r w:rsidRPr="00E91FFC">
        <w:rPr>
          <w:rFonts w:asciiTheme="minorHAnsi" w:hAnsiTheme="minorHAnsi" w:cs="Arial"/>
          <w:b/>
          <w:sz w:val="24"/>
          <w:szCs w:val="24"/>
        </w:rPr>
        <w:t xml:space="preserve">Ansprechpartner/in </w:t>
      </w:r>
      <w:r w:rsidR="00E91FFC" w:rsidRPr="00E91FFC">
        <w:rPr>
          <w:rFonts w:asciiTheme="minorHAnsi" w:hAnsiTheme="minorHAnsi" w:cs="Arial"/>
          <w:b/>
          <w:sz w:val="24"/>
          <w:szCs w:val="24"/>
        </w:rPr>
        <w:t>im</w:t>
      </w:r>
      <w:r w:rsidRPr="00E91FFC">
        <w:rPr>
          <w:rFonts w:asciiTheme="minorHAnsi" w:hAnsiTheme="minorHAnsi" w:cs="Arial"/>
          <w:b/>
          <w:sz w:val="24"/>
          <w:szCs w:val="24"/>
        </w:rPr>
        <w:t xml:space="preserve"> Kunden</w:t>
      </w:r>
      <w:r w:rsidR="00E91FFC" w:rsidRPr="00E91FFC">
        <w:rPr>
          <w:rFonts w:asciiTheme="minorHAnsi" w:hAnsiTheme="minorHAnsi" w:cs="Arial"/>
          <w:b/>
          <w:sz w:val="24"/>
          <w:szCs w:val="24"/>
        </w:rPr>
        <w:t>u</w:t>
      </w:r>
      <w:r w:rsidRPr="00E91FFC">
        <w:rPr>
          <w:rFonts w:asciiTheme="minorHAnsi" w:hAnsiTheme="minorHAnsi" w:cs="Arial"/>
          <w:b/>
          <w:sz w:val="24"/>
          <w:szCs w:val="24"/>
        </w:rPr>
        <w:t xml:space="preserve">nternehmen: </w:t>
      </w:r>
      <w:r>
        <w:rPr>
          <w:rFonts w:asciiTheme="minorHAnsi" w:hAnsiTheme="minorHAnsi" w:cs="Arial"/>
          <w:sz w:val="24"/>
          <w:szCs w:val="24"/>
        </w:rPr>
        <w:t>……………………………………………………………………………</w:t>
      </w:r>
    </w:p>
    <w:p w:rsidR="00781DA3" w:rsidRPr="00781DA3" w:rsidRDefault="00781DA3" w:rsidP="007B52C6">
      <w:pPr>
        <w:rPr>
          <w:rFonts w:asciiTheme="minorHAnsi" w:hAnsiTheme="minorHAnsi" w:cs="Arial"/>
          <w:b/>
          <w:sz w:val="24"/>
          <w:szCs w:val="24"/>
          <w:u w:val="single"/>
        </w:rPr>
      </w:pPr>
    </w:p>
    <w:p w:rsidR="00781DA3" w:rsidRPr="00E91FFC" w:rsidRDefault="00781DA3" w:rsidP="007B52C6">
      <w:pPr>
        <w:rPr>
          <w:rFonts w:asciiTheme="minorHAnsi" w:hAnsiTheme="minorHAnsi" w:cs="Arial"/>
          <w:b/>
          <w:sz w:val="24"/>
          <w:szCs w:val="24"/>
        </w:rPr>
      </w:pPr>
      <w:r w:rsidRPr="00E91FFC">
        <w:rPr>
          <w:rFonts w:asciiTheme="minorHAnsi" w:hAnsiTheme="minorHAnsi" w:cs="Arial"/>
          <w:b/>
          <w:sz w:val="24"/>
          <w:szCs w:val="24"/>
        </w:rPr>
        <w:t>Bitte geben Sie die ungefähre Angabe der verrechneten Beratertage und die Dauer der Be</w:t>
      </w:r>
      <w:r w:rsidR="00E91FFC" w:rsidRPr="00E91FFC">
        <w:rPr>
          <w:rFonts w:asciiTheme="minorHAnsi" w:hAnsiTheme="minorHAnsi" w:cs="Arial"/>
          <w:b/>
          <w:sz w:val="24"/>
          <w:szCs w:val="24"/>
        </w:rPr>
        <w:t>ratungsleistung (von – bis) an:</w:t>
      </w:r>
    </w:p>
    <w:p w:rsidR="00781DA3" w:rsidRPr="00781DA3" w:rsidRDefault="00781DA3" w:rsidP="007B52C6">
      <w:pPr>
        <w:rPr>
          <w:rFonts w:asciiTheme="minorHAnsi" w:hAnsiTheme="minorHAnsi" w:cs="Arial"/>
          <w:sz w:val="24"/>
          <w:szCs w:val="24"/>
        </w:rPr>
      </w:pPr>
    </w:p>
    <w:p w:rsidR="00781DA3" w:rsidRPr="00781DA3" w:rsidRDefault="00781DA3" w:rsidP="007B52C6">
      <w:pPr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</w:p>
    <w:p w:rsidR="00781DA3" w:rsidRPr="00781DA3" w:rsidRDefault="00781DA3" w:rsidP="007B52C6">
      <w:pPr>
        <w:rPr>
          <w:rFonts w:asciiTheme="minorHAnsi" w:hAnsiTheme="minorHAnsi" w:cs="Arial"/>
          <w:sz w:val="24"/>
          <w:szCs w:val="24"/>
        </w:rPr>
      </w:pPr>
    </w:p>
    <w:p w:rsidR="00781DA3" w:rsidRPr="00E91FFC" w:rsidRDefault="00781DA3" w:rsidP="007B52C6">
      <w:pPr>
        <w:rPr>
          <w:rFonts w:asciiTheme="minorHAnsi" w:hAnsiTheme="minorHAnsi" w:cs="Arial"/>
          <w:b/>
          <w:sz w:val="24"/>
          <w:szCs w:val="24"/>
        </w:rPr>
      </w:pPr>
      <w:r w:rsidRPr="00E91FFC">
        <w:rPr>
          <w:rFonts w:asciiTheme="minorHAnsi" w:hAnsiTheme="minorHAnsi" w:cs="Arial"/>
          <w:b/>
          <w:sz w:val="24"/>
          <w:szCs w:val="24"/>
        </w:rPr>
        <w:t xml:space="preserve">Was war der Inhalt der Beratungsleistung? </w:t>
      </w:r>
    </w:p>
    <w:p w:rsidR="00E91FFC" w:rsidRDefault="00E91FFC" w:rsidP="007B52C6">
      <w:pPr>
        <w:rPr>
          <w:rFonts w:asciiTheme="minorHAnsi" w:hAnsiTheme="minorHAnsi" w:cs="Arial"/>
          <w:sz w:val="24"/>
          <w:szCs w:val="24"/>
        </w:rPr>
      </w:pPr>
    </w:p>
    <w:p w:rsidR="00E91FFC" w:rsidRPr="00781DA3" w:rsidRDefault="00E91FFC" w:rsidP="007B52C6">
      <w:pPr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</w:p>
    <w:p w:rsidR="00781DA3" w:rsidRPr="00781DA3" w:rsidRDefault="00781DA3" w:rsidP="007B52C6">
      <w:pPr>
        <w:rPr>
          <w:rFonts w:asciiTheme="minorHAnsi" w:hAnsiTheme="minorHAnsi" w:cs="Arial"/>
          <w:sz w:val="24"/>
          <w:szCs w:val="24"/>
        </w:rPr>
      </w:pPr>
    </w:p>
    <w:p w:rsidR="00781DA3" w:rsidRPr="00781DA3" w:rsidRDefault="00781DA3" w:rsidP="007B52C6">
      <w:pPr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</w:p>
    <w:p w:rsidR="00781DA3" w:rsidRPr="00781DA3" w:rsidRDefault="00781DA3" w:rsidP="007B52C6">
      <w:pPr>
        <w:rPr>
          <w:rFonts w:asciiTheme="minorHAnsi" w:hAnsiTheme="minorHAnsi" w:cs="Arial"/>
          <w:sz w:val="24"/>
          <w:szCs w:val="24"/>
        </w:rPr>
      </w:pPr>
    </w:p>
    <w:p w:rsidR="00781DA3" w:rsidRPr="00E91FFC" w:rsidRDefault="00781DA3" w:rsidP="007B52C6">
      <w:pPr>
        <w:rPr>
          <w:rFonts w:asciiTheme="minorHAnsi" w:hAnsiTheme="minorHAnsi" w:cs="Arial"/>
          <w:sz w:val="24"/>
          <w:szCs w:val="24"/>
        </w:rPr>
      </w:pPr>
      <w:r w:rsidRPr="00E91FFC">
        <w:rPr>
          <w:rFonts w:asciiTheme="minorHAnsi" w:hAnsiTheme="minorHAnsi" w:cs="Arial"/>
          <w:b/>
          <w:sz w:val="24"/>
          <w:szCs w:val="24"/>
        </w:rPr>
        <w:t>Branche:</w:t>
      </w:r>
      <w:r w:rsidRPr="00E91FFC">
        <w:rPr>
          <w:rFonts w:asciiTheme="minorHAnsi" w:hAnsiTheme="minorHAnsi" w:cs="Arial"/>
          <w:sz w:val="24"/>
          <w:szCs w:val="24"/>
        </w:rPr>
        <w:t xml:space="preserve"> ………………………………………………………………………………………………………………………………………</w:t>
      </w:r>
    </w:p>
    <w:p w:rsidR="00781DA3" w:rsidRPr="00E91FFC" w:rsidRDefault="00781DA3" w:rsidP="007B52C6">
      <w:pPr>
        <w:rPr>
          <w:rFonts w:asciiTheme="minorHAnsi" w:hAnsiTheme="minorHAnsi" w:cs="Arial"/>
          <w:sz w:val="24"/>
          <w:szCs w:val="24"/>
        </w:rPr>
      </w:pPr>
    </w:p>
    <w:p w:rsidR="00781DA3" w:rsidRDefault="00E91FFC" w:rsidP="007B52C6">
      <w:pPr>
        <w:rPr>
          <w:rFonts w:asciiTheme="minorHAnsi" w:hAnsiTheme="minorHAnsi" w:cs="Arial"/>
          <w:sz w:val="24"/>
          <w:szCs w:val="24"/>
        </w:rPr>
      </w:pPr>
      <w:r w:rsidRPr="00E91FFC">
        <w:rPr>
          <w:rFonts w:asciiTheme="minorHAnsi" w:hAnsiTheme="minorHAnsi" w:cs="Arial"/>
          <w:b/>
          <w:sz w:val="24"/>
          <w:szCs w:val="24"/>
        </w:rPr>
        <w:t>Region/Land:</w:t>
      </w:r>
      <w:r w:rsidRPr="00E91FFC">
        <w:rPr>
          <w:rFonts w:asciiTheme="minorHAnsi" w:hAnsiTheme="minorHAnsi" w:cs="Arial"/>
          <w:sz w:val="24"/>
          <w:szCs w:val="24"/>
        </w:rPr>
        <w:t xml:space="preserve"> </w:t>
      </w:r>
      <w:r w:rsidR="00781DA3" w:rsidRPr="00E91FFC">
        <w:rPr>
          <w:rFonts w:asciiTheme="minorHAnsi" w:hAnsiTheme="minorHAnsi" w:cs="Arial"/>
          <w:sz w:val="24"/>
          <w:szCs w:val="24"/>
        </w:rPr>
        <w:t>………………………………………………………………………………………………………………………………</w:t>
      </w:r>
    </w:p>
    <w:p w:rsidR="00E91FFC" w:rsidRPr="00E91FFC" w:rsidRDefault="00E91FFC" w:rsidP="007B52C6">
      <w:pPr>
        <w:rPr>
          <w:rFonts w:asciiTheme="minorHAnsi" w:hAnsiTheme="minorHAnsi" w:cs="Arial"/>
          <w:sz w:val="24"/>
          <w:szCs w:val="24"/>
        </w:rPr>
      </w:pPr>
    </w:p>
    <w:p w:rsidR="00781DA3" w:rsidRPr="00E91FFC" w:rsidRDefault="00781DA3" w:rsidP="007B52C6">
      <w:pPr>
        <w:rPr>
          <w:rFonts w:asciiTheme="minorHAnsi" w:hAnsiTheme="minorHAnsi" w:cs="Arial"/>
          <w:sz w:val="24"/>
          <w:szCs w:val="24"/>
        </w:rPr>
      </w:pPr>
    </w:p>
    <w:p w:rsidR="00781DA3" w:rsidRPr="00E91FFC" w:rsidRDefault="00781DA3" w:rsidP="007B52C6">
      <w:pPr>
        <w:rPr>
          <w:rFonts w:asciiTheme="minorHAnsi" w:hAnsiTheme="minorHAnsi" w:cs="Arial"/>
          <w:b/>
          <w:sz w:val="24"/>
          <w:szCs w:val="24"/>
        </w:rPr>
      </w:pPr>
      <w:r w:rsidRPr="00E91FFC">
        <w:rPr>
          <w:rFonts w:asciiTheme="minorHAnsi" w:hAnsiTheme="minorHAnsi" w:cs="Arial"/>
          <w:b/>
          <w:sz w:val="24"/>
          <w:szCs w:val="24"/>
        </w:rPr>
        <w:t>Sehen Sie den/die Nachfolgeberater/in als Experte</w:t>
      </w:r>
      <w:r w:rsidR="003601F8">
        <w:rPr>
          <w:rFonts w:asciiTheme="minorHAnsi" w:hAnsiTheme="minorHAnsi" w:cs="Arial"/>
          <w:b/>
          <w:sz w:val="24"/>
          <w:szCs w:val="24"/>
        </w:rPr>
        <w:t>n</w:t>
      </w:r>
      <w:r w:rsidRPr="00E91FFC">
        <w:rPr>
          <w:rFonts w:asciiTheme="minorHAnsi" w:hAnsiTheme="minorHAnsi" w:cs="Arial"/>
          <w:b/>
          <w:sz w:val="24"/>
          <w:szCs w:val="24"/>
        </w:rPr>
        <w:t>/in des Problems zum Ausgangszeitpunkt?</w:t>
      </w:r>
    </w:p>
    <w:p w:rsidR="00781DA3" w:rsidRPr="00781DA3" w:rsidRDefault="00781DA3" w:rsidP="007B52C6">
      <w:pPr>
        <w:rPr>
          <w:rFonts w:asciiTheme="minorHAnsi" w:hAnsiTheme="minorHAnsi" w:cs="Arial"/>
          <w:b/>
          <w:sz w:val="24"/>
          <w:szCs w:val="24"/>
        </w:rPr>
      </w:pPr>
    </w:p>
    <w:p w:rsidR="00781DA3" w:rsidRDefault="00781DA3" w:rsidP="007B52C6">
      <w:pPr>
        <w:rPr>
          <w:rFonts w:asciiTheme="minorHAnsi" w:hAnsiTheme="minorHAnsi" w:cs="Arial"/>
          <w:sz w:val="24"/>
          <w:szCs w:val="24"/>
        </w:rPr>
      </w:pPr>
      <w:r w:rsidRPr="00781DA3">
        <w:rPr>
          <w:rFonts w:asciiTheme="minorHAnsi" w:hAnsiTheme="minorHAnsi" w:cs="Arial"/>
          <w:sz w:val="24"/>
          <w:szCs w:val="24"/>
        </w:rPr>
        <w:tab/>
        <w:t>( ) Ja</w:t>
      </w:r>
      <w:r w:rsidRPr="00781DA3">
        <w:rPr>
          <w:rFonts w:asciiTheme="minorHAnsi" w:hAnsiTheme="minorHAnsi" w:cs="Arial"/>
          <w:sz w:val="24"/>
          <w:szCs w:val="24"/>
        </w:rPr>
        <w:tab/>
      </w:r>
      <w:r w:rsidRPr="00781DA3">
        <w:rPr>
          <w:rFonts w:asciiTheme="minorHAnsi" w:hAnsiTheme="minorHAnsi" w:cs="Arial"/>
          <w:sz w:val="24"/>
          <w:szCs w:val="24"/>
        </w:rPr>
        <w:tab/>
        <w:t xml:space="preserve">( ) Nein/teilweise </w:t>
      </w:r>
      <w:r w:rsidRPr="00781DA3">
        <w:rPr>
          <w:rFonts w:asciiTheme="minorHAnsi" w:hAnsiTheme="minorHAnsi" w:cs="Arial"/>
          <w:sz w:val="24"/>
          <w:szCs w:val="24"/>
        </w:rPr>
        <w:tab/>
      </w:r>
      <w:r w:rsidRPr="00781DA3">
        <w:rPr>
          <w:rFonts w:asciiTheme="minorHAnsi" w:hAnsiTheme="minorHAnsi" w:cs="Arial"/>
          <w:sz w:val="24"/>
          <w:szCs w:val="24"/>
        </w:rPr>
        <w:tab/>
        <w:t>Bitte kommentieren:</w:t>
      </w:r>
    </w:p>
    <w:p w:rsidR="00781DA3" w:rsidRDefault="00781DA3" w:rsidP="007B52C6">
      <w:pPr>
        <w:rPr>
          <w:rFonts w:asciiTheme="minorHAnsi" w:hAnsiTheme="minorHAnsi" w:cs="Arial"/>
          <w:sz w:val="24"/>
          <w:szCs w:val="24"/>
        </w:rPr>
      </w:pPr>
    </w:p>
    <w:p w:rsidR="00781DA3" w:rsidRDefault="00781DA3" w:rsidP="007B52C6">
      <w:pPr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</w:p>
    <w:p w:rsidR="00781DA3" w:rsidRPr="00781DA3" w:rsidRDefault="00781DA3" w:rsidP="007B52C6">
      <w:pPr>
        <w:rPr>
          <w:rFonts w:asciiTheme="minorHAnsi" w:hAnsiTheme="minorHAnsi" w:cs="Arial"/>
          <w:sz w:val="24"/>
          <w:szCs w:val="24"/>
        </w:rPr>
      </w:pPr>
    </w:p>
    <w:p w:rsidR="00781DA3" w:rsidRPr="00781DA3" w:rsidRDefault="00781DA3" w:rsidP="007B52C6">
      <w:pPr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</w:p>
    <w:p w:rsidR="00781DA3" w:rsidRPr="00781DA3" w:rsidRDefault="00781DA3" w:rsidP="007B52C6">
      <w:pPr>
        <w:rPr>
          <w:rFonts w:asciiTheme="minorHAnsi" w:hAnsiTheme="minorHAnsi" w:cs="Arial"/>
          <w:sz w:val="24"/>
          <w:szCs w:val="24"/>
        </w:rPr>
      </w:pPr>
    </w:p>
    <w:p w:rsidR="00781DA3" w:rsidRPr="00E91FFC" w:rsidRDefault="00781DA3" w:rsidP="007B52C6">
      <w:pPr>
        <w:rPr>
          <w:rFonts w:asciiTheme="minorHAnsi" w:hAnsiTheme="minorHAnsi" w:cs="Arial"/>
          <w:b/>
          <w:sz w:val="24"/>
          <w:szCs w:val="24"/>
        </w:rPr>
      </w:pPr>
      <w:r w:rsidRPr="00E91FFC">
        <w:rPr>
          <w:rFonts w:asciiTheme="minorHAnsi" w:hAnsiTheme="minorHAnsi" w:cs="Arial"/>
          <w:b/>
          <w:sz w:val="24"/>
          <w:szCs w:val="24"/>
        </w:rPr>
        <w:t>Entsprach die fachliche Qualifikation insgesamt Ihren Erwartungen?</w:t>
      </w:r>
    </w:p>
    <w:p w:rsidR="00E91FFC" w:rsidRPr="00E91FFC" w:rsidRDefault="00E91FFC" w:rsidP="007B52C6">
      <w:pPr>
        <w:rPr>
          <w:rFonts w:asciiTheme="minorHAnsi" w:hAnsiTheme="minorHAnsi" w:cs="Arial"/>
          <w:sz w:val="24"/>
          <w:szCs w:val="24"/>
        </w:rPr>
      </w:pPr>
    </w:p>
    <w:p w:rsidR="00781DA3" w:rsidRDefault="00781DA3" w:rsidP="007B52C6">
      <w:pPr>
        <w:rPr>
          <w:rFonts w:asciiTheme="minorHAnsi" w:hAnsiTheme="minorHAnsi" w:cs="Arial"/>
          <w:sz w:val="24"/>
          <w:szCs w:val="24"/>
        </w:rPr>
      </w:pPr>
      <w:r w:rsidRPr="00781DA3">
        <w:rPr>
          <w:rFonts w:asciiTheme="minorHAnsi" w:hAnsiTheme="minorHAnsi" w:cs="Arial"/>
          <w:sz w:val="24"/>
          <w:szCs w:val="24"/>
        </w:rPr>
        <w:tab/>
        <w:t>( ) Ja</w:t>
      </w:r>
      <w:r w:rsidRPr="00781DA3">
        <w:rPr>
          <w:rFonts w:asciiTheme="minorHAnsi" w:hAnsiTheme="minorHAnsi" w:cs="Arial"/>
          <w:sz w:val="24"/>
          <w:szCs w:val="24"/>
        </w:rPr>
        <w:tab/>
      </w:r>
      <w:r w:rsidRPr="00781DA3">
        <w:rPr>
          <w:rFonts w:asciiTheme="minorHAnsi" w:hAnsiTheme="minorHAnsi" w:cs="Arial"/>
          <w:sz w:val="24"/>
          <w:szCs w:val="24"/>
        </w:rPr>
        <w:tab/>
        <w:t xml:space="preserve">( ) Nein/teilweise </w:t>
      </w:r>
      <w:r w:rsidRPr="00781DA3">
        <w:rPr>
          <w:rFonts w:asciiTheme="minorHAnsi" w:hAnsiTheme="minorHAnsi" w:cs="Arial"/>
          <w:sz w:val="24"/>
          <w:szCs w:val="24"/>
        </w:rPr>
        <w:tab/>
      </w:r>
      <w:r w:rsidRPr="00781DA3">
        <w:rPr>
          <w:rFonts w:asciiTheme="minorHAnsi" w:hAnsiTheme="minorHAnsi" w:cs="Arial"/>
          <w:sz w:val="24"/>
          <w:szCs w:val="24"/>
        </w:rPr>
        <w:tab/>
        <w:t>Bitte kommentieren:</w:t>
      </w:r>
    </w:p>
    <w:p w:rsidR="00781DA3" w:rsidRDefault="00781DA3" w:rsidP="007B52C6">
      <w:pPr>
        <w:rPr>
          <w:rFonts w:asciiTheme="minorHAnsi" w:hAnsiTheme="minorHAnsi" w:cs="Arial"/>
          <w:sz w:val="24"/>
          <w:szCs w:val="24"/>
        </w:rPr>
      </w:pPr>
    </w:p>
    <w:p w:rsidR="00781DA3" w:rsidRPr="00781DA3" w:rsidRDefault="00781DA3" w:rsidP="007B52C6">
      <w:pPr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</w:p>
    <w:p w:rsidR="00781DA3" w:rsidRDefault="00781DA3" w:rsidP="007B52C6">
      <w:pPr>
        <w:rPr>
          <w:rFonts w:asciiTheme="minorHAnsi" w:hAnsiTheme="minorHAnsi" w:cs="Arial"/>
          <w:sz w:val="24"/>
          <w:szCs w:val="24"/>
        </w:rPr>
      </w:pPr>
    </w:p>
    <w:p w:rsidR="00781DA3" w:rsidRPr="00781DA3" w:rsidRDefault="00781DA3" w:rsidP="007B52C6">
      <w:pPr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</w:p>
    <w:p w:rsidR="00781DA3" w:rsidRPr="00781DA3" w:rsidRDefault="00781DA3" w:rsidP="007B52C6">
      <w:pPr>
        <w:rPr>
          <w:rFonts w:asciiTheme="minorHAnsi" w:hAnsiTheme="minorHAnsi" w:cs="Arial"/>
          <w:sz w:val="24"/>
          <w:szCs w:val="24"/>
        </w:rPr>
      </w:pPr>
    </w:p>
    <w:p w:rsidR="00781DA3" w:rsidRPr="00781DA3" w:rsidRDefault="00781DA3" w:rsidP="007B52C6">
      <w:pPr>
        <w:rPr>
          <w:rFonts w:asciiTheme="minorHAnsi" w:hAnsiTheme="minorHAnsi" w:cs="Arial"/>
          <w:sz w:val="24"/>
          <w:szCs w:val="24"/>
        </w:rPr>
      </w:pPr>
    </w:p>
    <w:p w:rsidR="0017249F" w:rsidRDefault="0017249F" w:rsidP="007B52C6">
      <w:pPr>
        <w:rPr>
          <w:rFonts w:asciiTheme="minorHAnsi" w:hAnsiTheme="minorHAnsi" w:cs="Arial"/>
          <w:b/>
          <w:sz w:val="24"/>
          <w:szCs w:val="24"/>
        </w:rPr>
      </w:pPr>
    </w:p>
    <w:p w:rsidR="00781DA3" w:rsidRDefault="00781DA3" w:rsidP="007B52C6">
      <w:pPr>
        <w:rPr>
          <w:rFonts w:asciiTheme="minorHAnsi" w:hAnsiTheme="minorHAnsi" w:cs="Arial"/>
          <w:b/>
          <w:sz w:val="24"/>
          <w:szCs w:val="24"/>
        </w:rPr>
      </w:pPr>
      <w:r w:rsidRPr="00781DA3">
        <w:rPr>
          <w:rFonts w:asciiTheme="minorHAnsi" w:hAnsiTheme="minorHAnsi" w:cs="Arial"/>
          <w:b/>
          <w:sz w:val="24"/>
          <w:szCs w:val="24"/>
        </w:rPr>
        <w:t xml:space="preserve">Hat der Berater/die Beraterin das erwartete persönliche Engagement gezeigt? </w:t>
      </w:r>
    </w:p>
    <w:p w:rsidR="00E91FFC" w:rsidRPr="00781DA3" w:rsidRDefault="00E91FFC" w:rsidP="007B52C6">
      <w:pPr>
        <w:rPr>
          <w:rFonts w:asciiTheme="minorHAnsi" w:hAnsiTheme="minorHAnsi" w:cs="Arial"/>
          <w:b/>
          <w:sz w:val="24"/>
          <w:szCs w:val="24"/>
        </w:rPr>
      </w:pPr>
    </w:p>
    <w:p w:rsidR="00781DA3" w:rsidRDefault="00781DA3" w:rsidP="007B52C6">
      <w:pPr>
        <w:rPr>
          <w:rFonts w:asciiTheme="minorHAnsi" w:hAnsiTheme="minorHAnsi" w:cs="Arial"/>
          <w:sz w:val="24"/>
          <w:szCs w:val="24"/>
        </w:rPr>
      </w:pPr>
      <w:r w:rsidRPr="00781DA3">
        <w:rPr>
          <w:rFonts w:asciiTheme="minorHAnsi" w:hAnsiTheme="minorHAnsi" w:cs="Arial"/>
          <w:sz w:val="24"/>
          <w:szCs w:val="24"/>
        </w:rPr>
        <w:tab/>
        <w:t>( ) Ja</w:t>
      </w:r>
      <w:r w:rsidRPr="00781DA3">
        <w:rPr>
          <w:rFonts w:asciiTheme="minorHAnsi" w:hAnsiTheme="minorHAnsi" w:cs="Arial"/>
          <w:sz w:val="24"/>
          <w:szCs w:val="24"/>
        </w:rPr>
        <w:tab/>
      </w:r>
      <w:r w:rsidRPr="00781DA3">
        <w:rPr>
          <w:rFonts w:asciiTheme="minorHAnsi" w:hAnsiTheme="minorHAnsi" w:cs="Arial"/>
          <w:sz w:val="24"/>
          <w:szCs w:val="24"/>
        </w:rPr>
        <w:tab/>
        <w:t xml:space="preserve">( ) Nein/teilweise </w:t>
      </w:r>
      <w:r w:rsidRPr="00781DA3">
        <w:rPr>
          <w:rFonts w:asciiTheme="minorHAnsi" w:hAnsiTheme="minorHAnsi" w:cs="Arial"/>
          <w:sz w:val="24"/>
          <w:szCs w:val="24"/>
        </w:rPr>
        <w:tab/>
      </w:r>
      <w:r w:rsidRPr="00781DA3">
        <w:rPr>
          <w:rFonts w:asciiTheme="minorHAnsi" w:hAnsiTheme="minorHAnsi" w:cs="Arial"/>
          <w:sz w:val="24"/>
          <w:szCs w:val="24"/>
        </w:rPr>
        <w:tab/>
        <w:t>Bitte kommentieren:</w:t>
      </w:r>
    </w:p>
    <w:p w:rsidR="00781DA3" w:rsidRDefault="00781DA3" w:rsidP="007B52C6">
      <w:pPr>
        <w:rPr>
          <w:rFonts w:asciiTheme="minorHAnsi" w:hAnsiTheme="minorHAnsi" w:cs="Arial"/>
          <w:sz w:val="24"/>
          <w:szCs w:val="24"/>
        </w:rPr>
      </w:pPr>
    </w:p>
    <w:p w:rsidR="00781DA3" w:rsidRPr="00781DA3" w:rsidRDefault="00781DA3" w:rsidP="007B52C6">
      <w:pPr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</w:p>
    <w:p w:rsidR="00781DA3" w:rsidRDefault="00781DA3" w:rsidP="007B52C6">
      <w:pPr>
        <w:rPr>
          <w:rFonts w:asciiTheme="minorHAnsi" w:hAnsiTheme="minorHAnsi" w:cs="Arial"/>
          <w:sz w:val="24"/>
          <w:szCs w:val="24"/>
        </w:rPr>
      </w:pPr>
    </w:p>
    <w:p w:rsidR="00781DA3" w:rsidRPr="00781DA3" w:rsidRDefault="00781DA3" w:rsidP="007B52C6">
      <w:pPr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</w:p>
    <w:p w:rsidR="00781DA3" w:rsidRPr="00781DA3" w:rsidRDefault="00781DA3" w:rsidP="007B52C6">
      <w:pPr>
        <w:rPr>
          <w:rFonts w:asciiTheme="minorHAnsi" w:hAnsiTheme="minorHAnsi" w:cs="Arial"/>
          <w:sz w:val="24"/>
          <w:szCs w:val="24"/>
        </w:rPr>
      </w:pPr>
    </w:p>
    <w:p w:rsidR="00781DA3" w:rsidRPr="00781DA3" w:rsidRDefault="00781DA3" w:rsidP="007B52C6">
      <w:pPr>
        <w:rPr>
          <w:rFonts w:asciiTheme="minorHAnsi" w:hAnsiTheme="minorHAnsi" w:cs="Arial"/>
          <w:sz w:val="24"/>
          <w:szCs w:val="24"/>
        </w:rPr>
      </w:pPr>
    </w:p>
    <w:p w:rsidR="00781DA3" w:rsidRDefault="00781DA3" w:rsidP="007B52C6">
      <w:pPr>
        <w:rPr>
          <w:rFonts w:asciiTheme="minorHAnsi" w:hAnsiTheme="minorHAnsi" w:cs="Arial"/>
          <w:b/>
          <w:sz w:val="24"/>
          <w:szCs w:val="24"/>
        </w:rPr>
      </w:pPr>
      <w:r w:rsidRPr="00781DA3">
        <w:rPr>
          <w:rFonts w:asciiTheme="minorHAnsi" w:hAnsiTheme="minorHAnsi" w:cs="Arial"/>
          <w:b/>
          <w:sz w:val="24"/>
          <w:szCs w:val="24"/>
        </w:rPr>
        <w:t>Hat der Berater/die Beraterin gemäß Ihrem Kenntnisstand stets ethisch richtig gehandelt?</w:t>
      </w:r>
    </w:p>
    <w:p w:rsidR="00E91FFC" w:rsidRPr="00781DA3" w:rsidRDefault="00E91FFC" w:rsidP="007B52C6">
      <w:pPr>
        <w:rPr>
          <w:rFonts w:asciiTheme="minorHAnsi" w:hAnsiTheme="minorHAnsi" w:cs="Arial"/>
          <w:b/>
          <w:sz w:val="24"/>
          <w:szCs w:val="24"/>
        </w:rPr>
      </w:pPr>
    </w:p>
    <w:p w:rsidR="00781DA3" w:rsidRPr="00781DA3" w:rsidRDefault="00781DA3" w:rsidP="007B52C6">
      <w:pPr>
        <w:rPr>
          <w:rFonts w:asciiTheme="minorHAnsi" w:hAnsiTheme="minorHAnsi" w:cs="Arial"/>
          <w:sz w:val="24"/>
          <w:szCs w:val="24"/>
        </w:rPr>
      </w:pPr>
      <w:r w:rsidRPr="00781DA3">
        <w:rPr>
          <w:rFonts w:asciiTheme="minorHAnsi" w:hAnsiTheme="minorHAnsi" w:cs="Arial"/>
          <w:sz w:val="24"/>
          <w:szCs w:val="24"/>
        </w:rPr>
        <w:tab/>
        <w:t>( ) Ja</w:t>
      </w:r>
      <w:r w:rsidRPr="00781DA3">
        <w:rPr>
          <w:rFonts w:asciiTheme="minorHAnsi" w:hAnsiTheme="minorHAnsi" w:cs="Arial"/>
          <w:sz w:val="24"/>
          <w:szCs w:val="24"/>
        </w:rPr>
        <w:tab/>
        <w:t xml:space="preserve">( ) Nein/teilweise </w:t>
      </w:r>
      <w:r w:rsidRPr="00781DA3">
        <w:rPr>
          <w:rFonts w:asciiTheme="minorHAnsi" w:hAnsiTheme="minorHAnsi" w:cs="Arial"/>
          <w:sz w:val="24"/>
          <w:szCs w:val="24"/>
        </w:rPr>
        <w:tab/>
      </w:r>
      <w:r w:rsidRPr="00781DA3">
        <w:rPr>
          <w:rFonts w:asciiTheme="minorHAnsi" w:hAnsiTheme="minorHAnsi" w:cs="Arial"/>
          <w:sz w:val="24"/>
          <w:szCs w:val="24"/>
        </w:rPr>
        <w:tab/>
        <w:t>Bitte kommentieren:</w:t>
      </w:r>
    </w:p>
    <w:p w:rsidR="00781DA3" w:rsidRDefault="00781DA3" w:rsidP="007B52C6">
      <w:pPr>
        <w:rPr>
          <w:rFonts w:asciiTheme="minorHAnsi" w:hAnsiTheme="minorHAnsi" w:cs="Arial"/>
          <w:sz w:val="24"/>
          <w:szCs w:val="24"/>
        </w:rPr>
      </w:pPr>
    </w:p>
    <w:p w:rsidR="00781DA3" w:rsidRPr="00781DA3" w:rsidRDefault="00781DA3" w:rsidP="007B52C6">
      <w:pPr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</w:p>
    <w:p w:rsidR="00781DA3" w:rsidRDefault="00781DA3" w:rsidP="007B52C6">
      <w:pPr>
        <w:rPr>
          <w:rFonts w:asciiTheme="minorHAnsi" w:hAnsiTheme="minorHAnsi" w:cs="Arial"/>
          <w:sz w:val="24"/>
          <w:szCs w:val="24"/>
        </w:rPr>
      </w:pPr>
    </w:p>
    <w:p w:rsidR="00781DA3" w:rsidRPr="00781DA3" w:rsidRDefault="00781DA3" w:rsidP="007B52C6">
      <w:pPr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</w:p>
    <w:p w:rsidR="00781DA3" w:rsidRPr="00781DA3" w:rsidRDefault="00781DA3" w:rsidP="007B52C6">
      <w:pPr>
        <w:rPr>
          <w:rFonts w:asciiTheme="minorHAnsi" w:hAnsiTheme="minorHAnsi" w:cs="Arial"/>
          <w:sz w:val="24"/>
          <w:szCs w:val="24"/>
        </w:rPr>
      </w:pPr>
    </w:p>
    <w:p w:rsidR="00781DA3" w:rsidRPr="00781DA3" w:rsidRDefault="00781DA3" w:rsidP="007B52C6">
      <w:pPr>
        <w:rPr>
          <w:rFonts w:asciiTheme="minorHAnsi" w:hAnsiTheme="minorHAnsi" w:cs="Arial"/>
          <w:sz w:val="24"/>
          <w:szCs w:val="24"/>
        </w:rPr>
      </w:pPr>
    </w:p>
    <w:p w:rsidR="00781DA3" w:rsidRDefault="00781DA3" w:rsidP="007B52C6">
      <w:pPr>
        <w:rPr>
          <w:rFonts w:asciiTheme="minorHAnsi" w:hAnsiTheme="minorHAnsi" w:cs="Arial"/>
          <w:b/>
          <w:sz w:val="24"/>
          <w:szCs w:val="24"/>
        </w:rPr>
      </w:pPr>
      <w:r w:rsidRPr="00781DA3">
        <w:rPr>
          <w:rFonts w:asciiTheme="minorHAnsi" w:hAnsiTheme="minorHAnsi" w:cs="Arial"/>
          <w:b/>
          <w:sz w:val="24"/>
          <w:szCs w:val="24"/>
        </w:rPr>
        <w:t>Wurde das Beratungsprojekt abgeschlossen und erfolgreich umgesetzt?</w:t>
      </w:r>
    </w:p>
    <w:p w:rsidR="00E91FFC" w:rsidRPr="00781DA3" w:rsidRDefault="00E91FFC" w:rsidP="007B52C6">
      <w:pPr>
        <w:rPr>
          <w:rFonts w:asciiTheme="minorHAnsi" w:hAnsiTheme="minorHAnsi" w:cs="Arial"/>
          <w:b/>
          <w:sz w:val="24"/>
          <w:szCs w:val="24"/>
        </w:rPr>
      </w:pPr>
    </w:p>
    <w:p w:rsidR="00781DA3" w:rsidRDefault="00781DA3" w:rsidP="007B52C6">
      <w:pPr>
        <w:rPr>
          <w:rFonts w:asciiTheme="minorHAnsi" w:hAnsiTheme="minorHAnsi" w:cs="Arial"/>
          <w:sz w:val="24"/>
          <w:szCs w:val="24"/>
        </w:rPr>
      </w:pPr>
      <w:r w:rsidRPr="00781DA3">
        <w:rPr>
          <w:rFonts w:asciiTheme="minorHAnsi" w:hAnsiTheme="minorHAnsi" w:cs="Arial"/>
          <w:sz w:val="24"/>
          <w:szCs w:val="24"/>
        </w:rPr>
        <w:tab/>
        <w:t xml:space="preserve">( ) Ja </w:t>
      </w:r>
      <w:r w:rsidRPr="00781DA3">
        <w:rPr>
          <w:rFonts w:asciiTheme="minorHAnsi" w:hAnsiTheme="minorHAnsi" w:cs="Arial"/>
          <w:sz w:val="24"/>
          <w:szCs w:val="24"/>
        </w:rPr>
        <w:tab/>
      </w:r>
      <w:r w:rsidRPr="00781DA3">
        <w:rPr>
          <w:rFonts w:asciiTheme="minorHAnsi" w:hAnsiTheme="minorHAnsi" w:cs="Arial"/>
          <w:sz w:val="24"/>
          <w:szCs w:val="24"/>
        </w:rPr>
        <w:tab/>
        <w:t xml:space="preserve">( ) Nein/teilweise </w:t>
      </w:r>
      <w:r w:rsidRPr="00781DA3">
        <w:rPr>
          <w:rFonts w:asciiTheme="minorHAnsi" w:hAnsiTheme="minorHAnsi" w:cs="Arial"/>
          <w:sz w:val="24"/>
          <w:szCs w:val="24"/>
        </w:rPr>
        <w:tab/>
      </w:r>
      <w:r w:rsidRPr="00781DA3">
        <w:rPr>
          <w:rFonts w:asciiTheme="minorHAnsi" w:hAnsiTheme="minorHAnsi" w:cs="Arial"/>
          <w:sz w:val="24"/>
          <w:szCs w:val="24"/>
        </w:rPr>
        <w:tab/>
        <w:t>Bitte kommentieren:</w:t>
      </w:r>
    </w:p>
    <w:p w:rsidR="00781DA3" w:rsidRDefault="00781DA3" w:rsidP="007B52C6">
      <w:pPr>
        <w:rPr>
          <w:rFonts w:asciiTheme="minorHAnsi" w:hAnsiTheme="minorHAnsi" w:cs="Arial"/>
          <w:sz w:val="24"/>
          <w:szCs w:val="24"/>
        </w:rPr>
      </w:pPr>
    </w:p>
    <w:p w:rsidR="00781DA3" w:rsidRPr="00781DA3" w:rsidRDefault="00781DA3" w:rsidP="007B52C6">
      <w:pPr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</w:p>
    <w:p w:rsidR="00781DA3" w:rsidRDefault="00781DA3" w:rsidP="007B52C6">
      <w:pPr>
        <w:rPr>
          <w:rFonts w:asciiTheme="minorHAnsi" w:hAnsiTheme="minorHAnsi" w:cs="Arial"/>
          <w:sz w:val="24"/>
          <w:szCs w:val="24"/>
        </w:rPr>
      </w:pPr>
    </w:p>
    <w:p w:rsidR="00781DA3" w:rsidRPr="00781DA3" w:rsidRDefault="00781DA3" w:rsidP="007B52C6">
      <w:pPr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</w:p>
    <w:p w:rsidR="00781DA3" w:rsidRPr="00781DA3" w:rsidRDefault="00781DA3" w:rsidP="007B52C6">
      <w:pPr>
        <w:rPr>
          <w:rFonts w:asciiTheme="minorHAnsi" w:hAnsiTheme="minorHAnsi" w:cs="Arial"/>
          <w:sz w:val="24"/>
          <w:szCs w:val="24"/>
        </w:rPr>
      </w:pPr>
    </w:p>
    <w:p w:rsidR="00781DA3" w:rsidRPr="00781DA3" w:rsidRDefault="00781DA3" w:rsidP="007B52C6">
      <w:pPr>
        <w:rPr>
          <w:rFonts w:asciiTheme="minorHAnsi" w:hAnsiTheme="minorHAnsi" w:cs="Arial"/>
          <w:sz w:val="24"/>
          <w:szCs w:val="24"/>
        </w:rPr>
      </w:pPr>
    </w:p>
    <w:p w:rsidR="00781DA3" w:rsidRDefault="00781DA3" w:rsidP="007B52C6">
      <w:pPr>
        <w:rPr>
          <w:rFonts w:asciiTheme="minorHAnsi" w:hAnsiTheme="minorHAnsi" w:cs="Arial"/>
          <w:b/>
          <w:sz w:val="24"/>
          <w:szCs w:val="24"/>
        </w:rPr>
      </w:pPr>
      <w:r w:rsidRPr="00781DA3">
        <w:rPr>
          <w:rFonts w:asciiTheme="minorHAnsi" w:hAnsiTheme="minorHAnsi" w:cs="Arial"/>
          <w:b/>
          <w:sz w:val="24"/>
          <w:szCs w:val="24"/>
        </w:rPr>
        <w:t>Wird das Unternehmen künftig weitergeführt?</w:t>
      </w:r>
    </w:p>
    <w:p w:rsidR="00E91FFC" w:rsidRPr="00781DA3" w:rsidRDefault="00E91FFC" w:rsidP="007B52C6">
      <w:pPr>
        <w:rPr>
          <w:rFonts w:asciiTheme="minorHAnsi" w:hAnsiTheme="minorHAnsi" w:cs="Arial"/>
          <w:b/>
          <w:sz w:val="24"/>
          <w:szCs w:val="24"/>
        </w:rPr>
      </w:pPr>
    </w:p>
    <w:p w:rsidR="00781DA3" w:rsidRDefault="00781DA3" w:rsidP="007B52C6">
      <w:pPr>
        <w:rPr>
          <w:rFonts w:asciiTheme="minorHAnsi" w:hAnsiTheme="minorHAnsi" w:cs="Arial"/>
          <w:sz w:val="24"/>
          <w:szCs w:val="24"/>
        </w:rPr>
      </w:pPr>
      <w:r w:rsidRPr="00781DA3">
        <w:rPr>
          <w:rFonts w:asciiTheme="minorHAnsi" w:hAnsiTheme="minorHAnsi" w:cs="Arial"/>
          <w:sz w:val="24"/>
          <w:szCs w:val="24"/>
        </w:rPr>
        <w:tab/>
        <w:t xml:space="preserve">( ) Ja </w:t>
      </w:r>
      <w:r w:rsidRPr="00781DA3">
        <w:rPr>
          <w:rFonts w:asciiTheme="minorHAnsi" w:hAnsiTheme="minorHAnsi" w:cs="Arial"/>
          <w:sz w:val="24"/>
          <w:szCs w:val="24"/>
        </w:rPr>
        <w:tab/>
      </w:r>
      <w:r w:rsidRPr="00781DA3">
        <w:rPr>
          <w:rFonts w:asciiTheme="minorHAnsi" w:hAnsiTheme="minorHAnsi" w:cs="Arial"/>
          <w:sz w:val="24"/>
          <w:szCs w:val="24"/>
        </w:rPr>
        <w:tab/>
        <w:t xml:space="preserve">( ) Nein/teilweise </w:t>
      </w:r>
      <w:r w:rsidRPr="00781DA3">
        <w:rPr>
          <w:rFonts w:asciiTheme="minorHAnsi" w:hAnsiTheme="minorHAnsi" w:cs="Arial"/>
          <w:sz w:val="24"/>
          <w:szCs w:val="24"/>
        </w:rPr>
        <w:tab/>
      </w:r>
      <w:r w:rsidRPr="00781DA3">
        <w:rPr>
          <w:rFonts w:asciiTheme="minorHAnsi" w:hAnsiTheme="minorHAnsi" w:cs="Arial"/>
          <w:sz w:val="24"/>
          <w:szCs w:val="24"/>
        </w:rPr>
        <w:tab/>
        <w:t>Bitte kommentieren:</w:t>
      </w:r>
    </w:p>
    <w:p w:rsidR="00781DA3" w:rsidRDefault="00781DA3" w:rsidP="007B52C6">
      <w:pPr>
        <w:rPr>
          <w:rFonts w:asciiTheme="minorHAnsi" w:hAnsiTheme="minorHAnsi" w:cs="Arial"/>
          <w:sz w:val="24"/>
          <w:szCs w:val="24"/>
        </w:rPr>
      </w:pPr>
    </w:p>
    <w:p w:rsidR="00781DA3" w:rsidRPr="00781DA3" w:rsidRDefault="00781DA3" w:rsidP="007B52C6">
      <w:pPr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</w:p>
    <w:p w:rsidR="00781DA3" w:rsidRDefault="00781DA3" w:rsidP="007B52C6">
      <w:pPr>
        <w:rPr>
          <w:rFonts w:asciiTheme="minorHAnsi" w:hAnsiTheme="minorHAnsi" w:cs="Arial"/>
          <w:sz w:val="24"/>
          <w:szCs w:val="24"/>
        </w:rPr>
      </w:pPr>
    </w:p>
    <w:p w:rsidR="00781DA3" w:rsidRPr="00781DA3" w:rsidRDefault="00781DA3" w:rsidP="007B52C6">
      <w:pPr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</w:p>
    <w:p w:rsidR="00781DA3" w:rsidRPr="00781DA3" w:rsidRDefault="00781DA3" w:rsidP="007B52C6">
      <w:pPr>
        <w:rPr>
          <w:rFonts w:asciiTheme="minorHAnsi" w:hAnsiTheme="minorHAnsi" w:cs="Arial"/>
          <w:sz w:val="24"/>
          <w:szCs w:val="24"/>
        </w:rPr>
      </w:pPr>
    </w:p>
    <w:p w:rsidR="00781DA3" w:rsidRPr="00781DA3" w:rsidRDefault="00781DA3" w:rsidP="007B52C6">
      <w:pPr>
        <w:rPr>
          <w:rFonts w:asciiTheme="minorHAnsi" w:hAnsiTheme="minorHAnsi" w:cs="Arial"/>
          <w:sz w:val="24"/>
          <w:szCs w:val="24"/>
        </w:rPr>
      </w:pPr>
    </w:p>
    <w:p w:rsidR="00781DA3" w:rsidRDefault="00781DA3" w:rsidP="007B52C6">
      <w:pPr>
        <w:rPr>
          <w:rFonts w:asciiTheme="minorHAnsi" w:hAnsiTheme="minorHAnsi" w:cs="Arial"/>
          <w:b/>
          <w:sz w:val="24"/>
          <w:szCs w:val="24"/>
        </w:rPr>
      </w:pPr>
      <w:r w:rsidRPr="00246C2F">
        <w:rPr>
          <w:rFonts w:asciiTheme="minorHAnsi" w:hAnsiTheme="minorHAnsi" w:cs="Arial"/>
          <w:b/>
          <w:sz w:val="24"/>
          <w:szCs w:val="24"/>
        </w:rPr>
        <w:t>Würden Sie den Berater/die Beraterin als Nachfolgeberater/in vorbehaltlos weiterempfehlen?</w:t>
      </w:r>
    </w:p>
    <w:p w:rsidR="00E91FFC" w:rsidRPr="00246C2F" w:rsidRDefault="00E91FFC" w:rsidP="007B52C6">
      <w:pPr>
        <w:rPr>
          <w:rFonts w:asciiTheme="minorHAnsi" w:hAnsiTheme="minorHAnsi" w:cs="Arial"/>
          <w:b/>
          <w:sz w:val="24"/>
          <w:szCs w:val="24"/>
        </w:rPr>
      </w:pPr>
    </w:p>
    <w:p w:rsidR="00781DA3" w:rsidRDefault="00781DA3" w:rsidP="007B52C6">
      <w:pPr>
        <w:rPr>
          <w:rFonts w:asciiTheme="minorHAnsi" w:hAnsiTheme="minorHAnsi" w:cs="Arial"/>
          <w:sz w:val="24"/>
          <w:szCs w:val="24"/>
        </w:rPr>
      </w:pPr>
      <w:r w:rsidRPr="00781DA3">
        <w:rPr>
          <w:rFonts w:asciiTheme="minorHAnsi" w:hAnsiTheme="minorHAnsi" w:cs="Arial"/>
          <w:sz w:val="24"/>
          <w:szCs w:val="24"/>
        </w:rPr>
        <w:tab/>
        <w:t>( ) Ja</w:t>
      </w:r>
      <w:r w:rsidRPr="00781DA3">
        <w:rPr>
          <w:rFonts w:asciiTheme="minorHAnsi" w:hAnsiTheme="minorHAnsi" w:cs="Arial"/>
          <w:sz w:val="24"/>
          <w:szCs w:val="24"/>
        </w:rPr>
        <w:tab/>
      </w:r>
      <w:r w:rsidRPr="00781DA3">
        <w:rPr>
          <w:rFonts w:asciiTheme="minorHAnsi" w:hAnsiTheme="minorHAnsi" w:cs="Arial"/>
          <w:sz w:val="24"/>
          <w:szCs w:val="24"/>
        </w:rPr>
        <w:tab/>
        <w:t xml:space="preserve">( ) Nein/teilweise </w:t>
      </w:r>
      <w:r w:rsidRPr="00781DA3">
        <w:rPr>
          <w:rFonts w:asciiTheme="minorHAnsi" w:hAnsiTheme="minorHAnsi" w:cs="Arial"/>
          <w:sz w:val="24"/>
          <w:szCs w:val="24"/>
        </w:rPr>
        <w:tab/>
      </w:r>
      <w:r w:rsidRPr="00781DA3">
        <w:rPr>
          <w:rFonts w:asciiTheme="minorHAnsi" w:hAnsiTheme="minorHAnsi" w:cs="Arial"/>
          <w:sz w:val="24"/>
          <w:szCs w:val="24"/>
        </w:rPr>
        <w:tab/>
        <w:t>Bitte kommentieren:</w:t>
      </w:r>
    </w:p>
    <w:p w:rsidR="00781DA3" w:rsidRDefault="00781DA3" w:rsidP="007B52C6">
      <w:pPr>
        <w:rPr>
          <w:rFonts w:asciiTheme="minorHAnsi" w:hAnsiTheme="minorHAnsi" w:cs="Arial"/>
          <w:sz w:val="24"/>
          <w:szCs w:val="24"/>
        </w:rPr>
      </w:pPr>
    </w:p>
    <w:p w:rsidR="00781DA3" w:rsidRDefault="00781DA3" w:rsidP="007B52C6">
      <w:pPr>
        <w:rPr>
          <w:rFonts w:asciiTheme="minorHAnsi" w:hAnsiTheme="minorHAnsi" w:cs="Arial"/>
          <w:sz w:val="24"/>
          <w:szCs w:val="24"/>
        </w:rPr>
      </w:pPr>
    </w:p>
    <w:p w:rsidR="00781DA3" w:rsidRPr="00781DA3" w:rsidRDefault="00781DA3" w:rsidP="007B52C6">
      <w:pPr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</w:p>
    <w:p w:rsidR="00781DA3" w:rsidRDefault="00781DA3" w:rsidP="007B52C6">
      <w:pPr>
        <w:rPr>
          <w:rFonts w:asciiTheme="minorHAnsi" w:hAnsiTheme="minorHAnsi" w:cs="Arial"/>
          <w:sz w:val="24"/>
          <w:szCs w:val="24"/>
        </w:rPr>
      </w:pPr>
    </w:p>
    <w:p w:rsidR="00781DA3" w:rsidRPr="00781DA3" w:rsidRDefault="00781DA3" w:rsidP="007B52C6">
      <w:pPr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</w:p>
    <w:p w:rsidR="00781DA3" w:rsidRPr="00781DA3" w:rsidRDefault="00781DA3" w:rsidP="007B52C6">
      <w:pPr>
        <w:rPr>
          <w:rFonts w:asciiTheme="minorHAnsi" w:hAnsiTheme="minorHAnsi" w:cs="Arial"/>
          <w:sz w:val="24"/>
          <w:szCs w:val="24"/>
        </w:rPr>
      </w:pPr>
    </w:p>
    <w:p w:rsidR="00781DA3" w:rsidRDefault="00781DA3" w:rsidP="007B52C6">
      <w:pPr>
        <w:rPr>
          <w:rFonts w:asciiTheme="minorHAnsi" w:hAnsiTheme="minorHAnsi" w:cs="Arial"/>
          <w:sz w:val="24"/>
          <w:szCs w:val="24"/>
        </w:rPr>
      </w:pPr>
    </w:p>
    <w:p w:rsidR="00E91FFC" w:rsidRPr="00781DA3" w:rsidRDefault="00E91FFC" w:rsidP="007B52C6">
      <w:pPr>
        <w:rPr>
          <w:rFonts w:asciiTheme="minorHAnsi" w:hAnsiTheme="minorHAnsi" w:cs="Arial"/>
          <w:sz w:val="24"/>
          <w:szCs w:val="24"/>
        </w:rPr>
      </w:pPr>
    </w:p>
    <w:p w:rsidR="0017249F" w:rsidRDefault="0017249F" w:rsidP="007B52C6">
      <w:pPr>
        <w:rPr>
          <w:rFonts w:asciiTheme="minorHAnsi" w:hAnsiTheme="minorHAnsi" w:cs="Arial"/>
          <w:b/>
          <w:sz w:val="24"/>
          <w:szCs w:val="24"/>
        </w:rPr>
      </w:pPr>
    </w:p>
    <w:p w:rsidR="00781DA3" w:rsidRDefault="00781DA3" w:rsidP="007B52C6">
      <w:pPr>
        <w:rPr>
          <w:rFonts w:asciiTheme="minorHAnsi" w:hAnsiTheme="minorHAnsi" w:cs="Arial"/>
          <w:b/>
          <w:sz w:val="24"/>
          <w:szCs w:val="24"/>
        </w:rPr>
      </w:pPr>
      <w:r w:rsidRPr="00246C2F">
        <w:rPr>
          <w:rFonts w:asciiTheme="minorHAnsi" w:hAnsiTheme="minorHAnsi" w:cs="Arial"/>
          <w:b/>
          <w:sz w:val="24"/>
          <w:szCs w:val="24"/>
        </w:rPr>
        <w:t>Bestehen aufgrund Ihrer Kenntnisse und Erfahrungen irgendwelche Gründe, die gegen eine</w:t>
      </w:r>
      <w:r w:rsidRPr="00246C2F">
        <w:rPr>
          <w:rFonts w:asciiTheme="minorHAnsi" w:hAnsiTheme="minorHAnsi" w:cs="Arial"/>
          <w:sz w:val="24"/>
          <w:szCs w:val="24"/>
        </w:rPr>
        <w:t xml:space="preserve"> </w:t>
      </w:r>
      <w:r w:rsidRPr="00246C2F">
        <w:rPr>
          <w:rFonts w:asciiTheme="minorHAnsi" w:hAnsiTheme="minorHAnsi" w:cs="Arial"/>
          <w:b/>
          <w:sz w:val="24"/>
          <w:szCs w:val="24"/>
        </w:rPr>
        <w:t>Akkreditierung des Beraters/der Beraterin sprechen?</w:t>
      </w:r>
    </w:p>
    <w:p w:rsidR="00E91FFC" w:rsidRPr="00246C2F" w:rsidRDefault="00E91FFC" w:rsidP="007B52C6">
      <w:pPr>
        <w:rPr>
          <w:rFonts w:asciiTheme="minorHAnsi" w:hAnsiTheme="minorHAnsi" w:cs="Arial"/>
          <w:b/>
          <w:sz w:val="24"/>
          <w:szCs w:val="24"/>
        </w:rPr>
      </w:pPr>
    </w:p>
    <w:p w:rsidR="00781DA3" w:rsidRDefault="00781DA3" w:rsidP="007B52C6">
      <w:pPr>
        <w:rPr>
          <w:rFonts w:asciiTheme="minorHAnsi" w:hAnsiTheme="minorHAnsi" w:cs="Arial"/>
          <w:sz w:val="24"/>
          <w:szCs w:val="24"/>
        </w:rPr>
      </w:pPr>
      <w:r w:rsidRPr="00781DA3">
        <w:rPr>
          <w:rFonts w:asciiTheme="minorHAnsi" w:hAnsiTheme="minorHAnsi" w:cs="Arial"/>
          <w:sz w:val="24"/>
          <w:szCs w:val="24"/>
        </w:rPr>
        <w:tab/>
        <w:t xml:space="preserve">( ) </w:t>
      </w:r>
      <w:r w:rsidR="007659D0">
        <w:rPr>
          <w:rFonts w:asciiTheme="minorHAnsi" w:hAnsiTheme="minorHAnsi" w:cs="Arial"/>
          <w:sz w:val="24"/>
          <w:szCs w:val="24"/>
        </w:rPr>
        <w:t>Nein</w:t>
      </w:r>
      <w:r w:rsidRPr="00781DA3">
        <w:rPr>
          <w:rFonts w:asciiTheme="minorHAnsi" w:hAnsiTheme="minorHAnsi" w:cs="Arial"/>
          <w:sz w:val="24"/>
          <w:szCs w:val="24"/>
        </w:rPr>
        <w:tab/>
      </w:r>
      <w:r w:rsidR="007659D0">
        <w:rPr>
          <w:rFonts w:asciiTheme="minorHAnsi" w:hAnsiTheme="minorHAnsi" w:cs="Arial"/>
          <w:sz w:val="24"/>
          <w:szCs w:val="24"/>
        </w:rPr>
        <w:tab/>
      </w:r>
      <w:bookmarkStart w:id="0" w:name="_GoBack"/>
      <w:bookmarkEnd w:id="0"/>
      <w:r w:rsidRPr="00781DA3">
        <w:rPr>
          <w:rFonts w:asciiTheme="minorHAnsi" w:hAnsiTheme="minorHAnsi" w:cs="Arial"/>
          <w:sz w:val="24"/>
          <w:szCs w:val="24"/>
        </w:rPr>
        <w:t xml:space="preserve">( ) </w:t>
      </w:r>
      <w:r w:rsidR="007659D0">
        <w:rPr>
          <w:rFonts w:asciiTheme="minorHAnsi" w:hAnsiTheme="minorHAnsi" w:cs="Arial"/>
          <w:sz w:val="24"/>
          <w:szCs w:val="24"/>
        </w:rPr>
        <w:t>Ja</w:t>
      </w:r>
      <w:r w:rsidRPr="00781DA3">
        <w:rPr>
          <w:rFonts w:asciiTheme="minorHAnsi" w:hAnsiTheme="minorHAnsi" w:cs="Arial"/>
          <w:sz w:val="24"/>
          <w:szCs w:val="24"/>
        </w:rPr>
        <w:t xml:space="preserve">/teilweise </w:t>
      </w:r>
      <w:r w:rsidRPr="00781DA3">
        <w:rPr>
          <w:rFonts w:asciiTheme="minorHAnsi" w:hAnsiTheme="minorHAnsi" w:cs="Arial"/>
          <w:sz w:val="24"/>
          <w:szCs w:val="24"/>
        </w:rPr>
        <w:tab/>
      </w:r>
      <w:r w:rsidRPr="00781DA3">
        <w:rPr>
          <w:rFonts w:asciiTheme="minorHAnsi" w:hAnsiTheme="minorHAnsi" w:cs="Arial"/>
          <w:sz w:val="24"/>
          <w:szCs w:val="24"/>
        </w:rPr>
        <w:tab/>
        <w:t>Bitte kommentieren:</w:t>
      </w:r>
    </w:p>
    <w:p w:rsidR="00781DA3" w:rsidRDefault="00781DA3" w:rsidP="007B52C6">
      <w:pPr>
        <w:rPr>
          <w:rFonts w:asciiTheme="minorHAnsi" w:hAnsiTheme="minorHAnsi" w:cs="Arial"/>
          <w:sz w:val="24"/>
          <w:szCs w:val="24"/>
        </w:rPr>
      </w:pPr>
    </w:p>
    <w:p w:rsidR="00781DA3" w:rsidRPr="00781DA3" w:rsidRDefault="00781DA3" w:rsidP="007B52C6">
      <w:pPr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</w:p>
    <w:p w:rsidR="00781DA3" w:rsidRDefault="00781DA3" w:rsidP="007B52C6">
      <w:pPr>
        <w:rPr>
          <w:rFonts w:asciiTheme="minorHAnsi" w:hAnsiTheme="minorHAnsi" w:cs="Arial"/>
          <w:sz w:val="24"/>
          <w:szCs w:val="24"/>
        </w:rPr>
      </w:pPr>
    </w:p>
    <w:p w:rsidR="00781DA3" w:rsidRPr="00781DA3" w:rsidRDefault="00781DA3" w:rsidP="007B52C6">
      <w:pPr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</w:p>
    <w:p w:rsidR="00781DA3" w:rsidRPr="00781DA3" w:rsidRDefault="00781DA3" w:rsidP="007B52C6">
      <w:pPr>
        <w:rPr>
          <w:rFonts w:asciiTheme="minorHAnsi" w:hAnsiTheme="minorHAnsi" w:cs="Arial"/>
          <w:sz w:val="24"/>
          <w:szCs w:val="24"/>
        </w:rPr>
      </w:pPr>
    </w:p>
    <w:p w:rsidR="00781DA3" w:rsidRPr="00781DA3" w:rsidRDefault="00781DA3" w:rsidP="007B52C6">
      <w:pPr>
        <w:rPr>
          <w:rFonts w:asciiTheme="minorHAnsi" w:hAnsiTheme="minorHAnsi" w:cs="Arial"/>
          <w:sz w:val="24"/>
          <w:szCs w:val="24"/>
        </w:rPr>
      </w:pPr>
    </w:p>
    <w:p w:rsidR="00781DA3" w:rsidRDefault="00E91FFC" w:rsidP="007B52C6">
      <w:pPr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sz w:val="24"/>
          <w:szCs w:val="24"/>
        </w:rPr>
        <w:t>Weitere An</w:t>
      </w:r>
      <w:r w:rsidR="00781DA3" w:rsidRPr="00246C2F">
        <w:rPr>
          <w:rFonts w:asciiTheme="minorHAnsi" w:hAnsiTheme="minorHAnsi" w:cs="Arial"/>
          <w:b/>
          <w:sz w:val="24"/>
          <w:szCs w:val="24"/>
        </w:rPr>
        <w:t>merkungen</w:t>
      </w:r>
      <w:r>
        <w:rPr>
          <w:rFonts w:asciiTheme="minorHAnsi" w:hAnsiTheme="minorHAnsi" w:cs="Arial"/>
          <w:b/>
          <w:sz w:val="24"/>
          <w:szCs w:val="24"/>
        </w:rPr>
        <w:t>:</w:t>
      </w:r>
    </w:p>
    <w:p w:rsidR="00E91FFC" w:rsidRPr="00246C2F" w:rsidRDefault="00E91FFC" w:rsidP="007B52C6">
      <w:pPr>
        <w:rPr>
          <w:rFonts w:asciiTheme="minorHAnsi" w:hAnsiTheme="minorHAnsi" w:cs="Arial"/>
          <w:b/>
          <w:sz w:val="24"/>
          <w:szCs w:val="24"/>
        </w:rPr>
      </w:pPr>
    </w:p>
    <w:p w:rsidR="00246C2F" w:rsidRPr="00781DA3" w:rsidRDefault="00246C2F" w:rsidP="007B52C6">
      <w:pPr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</w:p>
    <w:p w:rsidR="00246C2F" w:rsidRDefault="00246C2F" w:rsidP="007B52C6">
      <w:pPr>
        <w:rPr>
          <w:rFonts w:asciiTheme="minorHAnsi" w:hAnsiTheme="minorHAnsi" w:cs="Arial"/>
          <w:sz w:val="24"/>
          <w:szCs w:val="24"/>
        </w:rPr>
      </w:pPr>
    </w:p>
    <w:p w:rsidR="00246C2F" w:rsidRPr="00781DA3" w:rsidRDefault="00246C2F" w:rsidP="007B52C6">
      <w:pPr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</w:p>
    <w:p w:rsidR="00246C2F" w:rsidRDefault="00246C2F" w:rsidP="007B52C6">
      <w:pPr>
        <w:rPr>
          <w:rFonts w:asciiTheme="minorHAnsi" w:hAnsiTheme="minorHAnsi" w:cs="Arial"/>
          <w:sz w:val="24"/>
          <w:szCs w:val="24"/>
        </w:rPr>
      </w:pPr>
    </w:p>
    <w:p w:rsidR="00246C2F" w:rsidRPr="00781DA3" w:rsidRDefault="00246C2F" w:rsidP="007B52C6">
      <w:pPr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</w:p>
    <w:p w:rsidR="00246C2F" w:rsidRDefault="00246C2F" w:rsidP="007B52C6">
      <w:pPr>
        <w:rPr>
          <w:rFonts w:asciiTheme="minorHAnsi" w:hAnsiTheme="minorHAnsi" w:cs="Arial"/>
          <w:sz w:val="24"/>
          <w:szCs w:val="24"/>
        </w:rPr>
      </w:pPr>
    </w:p>
    <w:p w:rsidR="00781DA3" w:rsidRPr="00781DA3" w:rsidRDefault="00781DA3" w:rsidP="007B52C6">
      <w:pPr>
        <w:rPr>
          <w:rFonts w:asciiTheme="minorHAnsi" w:hAnsiTheme="minorHAnsi" w:cs="Arial"/>
          <w:sz w:val="24"/>
          <w:szCs w:val="24"/>
        </w:rPr>
      </w:pPr>
    </w:p>
    <w:p w:rsidR="00781DA3" w:rsidRPr="00781DA3" w:rsidRDefault="00781DA3" w:rsidP="007B52C6">
      <w:pPr>
        <w:rPr>
          <w:rFonts w:asciiTheme="minorHAnsi" w:hAnsiTheme="minorHAnsi" w:cs="Arial"/>
          <w:b/>
          <w:sz w:val="24"/>
          <w:szCs w:val="24"/>
        </w:rPr>
      </w:pPr>
      <w:r w:rsidRPr="00781DA3">
        <w:rPr>
          <w:rFonts w:asciiTheme="minorHAnsi" w:hAnsiTheme="minorHAnsi" w:cs="Arial"/>
          <w:b/>
          <w:sz w:val="24"/>
          <w:szCs w:val="24"/>
        </w:rPr>
        <w:t>Vielen Dank für Ihre wertvolle Mithilfe!</w:t>
      </w:r>
    </w:p>
    <w:p w:rsidR="00781DA3" w:rsidRPr="00781DA3" w:rsidRDefault="00781DA3" w:rsidP="007B52C6">
      <w:pPr>
        <w:rPr>
          <w:rFonts w:asciiTheme="minorHAnsi" w:hAnsiTheme="minorHAnsi" w:cs="Arial"/>
          <w:sz w:val="24"/>
          <w:szCs w:val="24"/>
        </w:rPr>
      </w:pPr>
    </w:p>
    <w:p w:rsidR="00781DA3" w:rsidRPr="00781DA3" w:rsidRDefault="00781DA3" w:rsidP="007B52C6">
      <w:pPr>
        <w:rPr>
          <w:rFonts w:asciiTheme="minorHAnsi" w:hAnsiTheme="minorHAnsi" w:cs="Arial"/>
          <w:sz w:val="24"/>
          <w:szCs w:val="24"/>
        </w:rPr>
      </w:pPr>
    </w:p>
    <w:p w:rsidR="00781DA3" w:rsidRPr="00781DA3" w:rsidRDefault="00E91FFC" w:rsidP="007B52C6">
      <w:pPr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Datum:</w:t>
      </w:r>
      <w:r>
        <w:rPr>
          <w:rFonts w:asciiTheme="minorHAnsi" w:hAnsiTheme="minorHAnsi" w:cs="Arial"/>
          <w:sz w:val="24"/>
          <w:szCs w:val="24"/>
        </w:rPr>
        <w:tab/>
      </w:r>
      <w:r>
        <w:rPr>
          <w:rFonts w:asciiTheme="minorHAnsi" w:hAnsiTheme="minorHAnsi" w:cs="Arial"/>
          <w:sz w:val="24"/>
          <w:szCs w:val="24"/>
        </w:rPr>
        <w:tab/>
      </w:r>
      <w:r>
        <w:rPr>
          <w:rFonts w:asciiTheme="minorHAnsi" w:hAnsiTheme="minorHAnsi" w:cs="Arial"/>
          <w:sz w:val="24"/>
          <w:szCs w:val="24"/>
        </w:rPr>
        <w:tab/>
      </w:r>
      <w:r>
        <w:rPr>
          <w:rFonts w:asciiTheme="minorHAnsi" w:hAnsiTheme="minorHAnsi" w:cs="Arial"/>
          <w:sz w:val="24"/>
          <w:szCs w:val="24"/>
        </w:rPr>
        <w:tab/>
      </w:r>
      <w:r w:rsidR="00781DA3" w:rsidRPr="00781DA3">
        <w:rPr>
          <w:rFonts w:asciiTheme="minorHAnsi" w:hAnsiTheme="minorHAnsi" w:cs="Arial"/>
          <w:sz w:val="24"/>
          <w:szCs w:val="24"/>
        </w:rPr>
        <w:t xml:space="preserve">Unterschrift </w:t>
      </w:r>
      <w:r w:rsidR="00781DA3" w:rsidRPr="00E91FFC">
        <w:rPr>
          <w:rFonts w:asciiTheme="minorHAnsi" w:hAnsiTheme="minorHAnsi" w:cs="Arial"/>
          <w:sz w:val="24"/>
          <w:szCs w:val="24"/>
          <w:u w:val="single"/>
        </w:rPr>
        <w:t>und</w:t>
      </w:r>
      <w:r w:rsidR="00781DA3" w:rsidRPr="00781DA3">
        <w:rPr>
          <w:rFonts w:asciiTheme="minorHAnsi" w:hAnsiTheme="minorHAnsi" w:cs="Arial"/>
          <w:sz w:val="24"/>
          <w:szCs w:val="24"/>
        </w:rPr>
        <w:t xml:space="preserve"> </w:t>
      </w:r>
      <w:r>
        <w:rPr>
          <w:rFonts w:asciiTheme="minorHAnsi" w:hAnsiTheme="minorHAnsi" w:cs="Arial"/>
          <w:sz w:val="24"/>
          <w:szCs w:val="24"/>
        </w:rPr>
        <w:t>Firmens</w:t>
      </w:r>
      <w:r w:rsidR="00781DA3" w:rsidRPr="00781DA3">
        <w:rPr>
          <w:rFonts w:asciiTheme="minorHAnsi" w:hAnsiTheme="minorHAnsi" w:cs="Arial"/>
          <w:sz w:val="24"/>
          <w:szCs w:val="24"/>
        </w:rPr>
        <w:t>tempel</w:t>
      </w:r>
      <w:r w:rsidR="00246C2F">
        <w:rPr>
          <w:rFonts w:asciiTheme="minorHAnsi" w:hAnsiTheme="minorHAnsi" w:cs="Arial"/>
          <w:sz w:val="24"/>
          <w:szCs w:val="24"/>
        </w:rPr>
        <w:t xml:space="preserve"> Kunde/Kundin</w:t>
      </w:r>
      <w:r w:rsidR="00781DA3" w:rsidRPr="00781DA3">
        <w:rPr>
          <w:rFonts w:asciiTheme="minorHAnsi" w:hAnsiTheme="minorHAnsi" w:cs="Arial"/>
          <w:sz w:val="24"/>
          <w:szCs w:val="24"/>
        </w:rPr>
        <w:t>:</w:t>
      </w:r>
    </w:p>
    <w:p w:rsidR="00781DA3" w:rsidRPr="00781DA3" w:rsidRDefault="00781DA3" w:rsidP="007B52C6">
      <w:pPr>
        <w:rPr>
          <w:rFonts w:asciiTheme="minorHAnsi" w:hAnsiTheme="minorHAnsi" w:cs="Arial"/>
          <w:sz w:val="24"/>
          <w:szCs w:val="24"/>
        </w:rPr>
      </w:pPr>
    </w:p>
    <w:p w:rsidR="00781DA3" w:rsidRPr="00781DA3" w:rsidRDefault="00781DA3" w:rsidP="007B52C6">
      <w:pPr>
        <w:rPr>
          <w:rFonts w:asciiTheme="minorHAnsi" w:hAnsiTheme="minorHAnsi" w:cs="Arial"/>
          <w:sz w:val="24"/>
          <w:szCs w:val="24"/>
        </w:rPr>
      </w:pPr>
    </w:p>
    <w:p w:rsidR="00781DA3" w:rsidRPr="00781DA3" w:rsidRDefault="00781DA3" w:rsidP="007B52C6">
      <w:pPr>
        <w:rPr>
          <w:rFonts w:asciiTheme="minorHAnsi" w:hAnsiTheme="minorHAnsi" w:cs="Arial"/>
          <w:sz w:val="24"/>
          <w:szCs w:val="24"/>
        </w:rPr>
      </w:pPr>
    </w:p>
    <w:p w:rsidR="00781DA3" w:rsidRPr="00781DA3" w:rsidRDefault="00781DA3" w:rsidP="007B52C6">
      <w:pPr>
        <w:rPr>
          <w:rFonts w:asciiTheme="minorHAnsi" w:hAnsiTheme="minorHAnsi" w:cs="Arial"/>
          <w:sz w:val="24"/>
          <w:szCs w:val="24"/>
        </w:rPr>
      </w:pPr>
    </w:p>
    <w:p w:rsidR="00781DA3" w:rsidRPr="00781DA3" w:rsidRDefault="00781DA3" w:rsidP="007B52C6">
      <w:pPr>
        <w:rPr>
          <w:rFonts w:asciiTheme="minorHAnsi" w:hAnsiTheme="minorHAnsi" w:cs="Arial"/>
          <w:sz w:val="24"/>
          <w:szCs w:val="24"/>
        </w:rPr>
      </w:pPr>
      <w:r w:rsidRPr="00781DA3">
        <w:rPr>
          <w:rFonts w:asciiTheme="minorHAnsi" w:hAnsiTheme="minorHAnsi" w:cs="Arial"/>
          <w:sz w:val="24"/>
          <w:szCs w:val="24"/>
        </w:rPr>
        <w:tab/>
      </w:r>
      <w:r w:rsidRPr="00781DA3">
        <w:rPr>
          <w:rFonts w:asciiTheme="minorHAnsi" w:hAnsiTheme="minorHAnsi" w:cs="Arial"/>
          <w:sz w:val="24"/>
          <w:szCs w:val="24"/>
        </w:rPr>
        <w:tab/>
      </w:r>
      <w:r w:rsidRPr="00781DA3">
        <w:rPr>
          <w:rFonts w:asciiTheme="minorHAnsi" w:hAnsiTheme="minorHAnsi" w:cs="Arial"/>
          <w:sz w:val="24"/>
          <w:szCs w:val="24"/>
        </w:rPr>
        <w:tab/>
      </w:r>
      <w:r w:rsidRPr="00781DA3">
        <w:rPr>
          <w:rFonts w:asciiTheme="minorHAnsi" w:hAnsiTheme="minorHAnsi" w:cs="Arial"/>
          <w:sz w:val="24"/>
          <w:szCs w:val="24"/>
        </w:rPr>
        <w:tab/>
      </w:r>
      <w:r w:rsidRPr="00781DA3">
        <w:rPr>
          <w:rFonts w:asciiTheme="minorHAnsi" w:hAnsiTheme="minorHAnsi" w:cs="Arial"/>
          <w:sz w:val="24"/>
          <w:szCs w:val="24"/>
        </w:rPr>
        <w:tab/>
      </w:r>
      <w:r w:rsidRPr="00781DA3">
        <w:rPr>
          <w:rFonts w:asciiTheme="minorHAnsi" w:hAnsiTheme="minorHAnsi" w:cs="Arial"/>
          <w:sz w:val="24"/>
          <w:szCs w:val="24"/>
        </w:rPr>
        <w:tab/>
      </w:r>
      <w:r w:rsidRPr="00781DA3">
        <w:rPr>
          <w:rFonts w:asciiTheme="minorHAnsi" w:hAnsiTheme="minorHAnsi" w:cs="Arial"/>
          <w:sz w:val="24"/>
          <w:szCs w:val="24"/>
        </w:rPr>
        <w:tab/>
      </w:r>
      <w:r w:rsidRPr="00781DA3">
        <w:rPr>
          <w:rFonts w:asciiTheme="minorHAnsi" w:hAnsiTheme="minorHAnsi" w:cs="Arial"/>
          <w:sz w:val="24"/>
          <w:szCs w:val="24"/>
        </w:rPr>
        <w:tab/>
      </w:r>
      <w:r w:rsidRPr="00781DA3">
        <w:rPr>
          <w:rFonts w:asciiTheme="minorHAnsi" w:hAnsiTheme="minorHAnsi" w:cs="Arial"/>
          <w:sz w:val="24"/>
          <w:szCs w:val="24"/>
        </w:rPr>
        <w:tab/>
      </w:r>
      <w:r w:rsidRPr="00781DA3">
        <w:rPr>
          <w:rFonts w:asciiTheme="minorHAnsi" w:hAnsiTheme="minorHAnsi" w:cs="Arial"/>
          <w:sz w:val="24"/>
          <w:szCs w:val="24"/>
        </w:rPr>
        <w:tab/>
      </w:r>
      <w:r w:rsidRPr="00781DA3">
        <w:rPr>
          <w:rFonts w:asciiTheme="minorHAnsi" w:hAnsiTheme="minorHAnsi" w:cs="Arial"/>
          <w:sz w:val="24"/>
          <w:szCs w:val="24"/>
        </w:rPr>
        <w:tab/>
      </w:r>
      <w:r w:rsidRPr="00781DA3">
        <w:rPr>
          <w:rFonts w:asciiTheme="minorHAnsi" w:hAnsiTheme="minorHAnsi" w:cs="Arial"/>
          <w:sz w:val="24"/>
          <w:szCs w:val="24"/>
        </w:rPr>
        <w:tab/>
      </w:r>
    </w:p>
    <w:p w:rsidR="00246C2F" w:rsidRPr="00781DA3" w:rsidRDefault="00246C2F" w:rsidP="007B52C6">
      <w:pPr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</w:p>
    <w:p w:rsidR="00781DA3" w:rsidRPr="00781DA3" w:rsidRDefault="00781DA3" w:rsidP="007B52C6">
      <w:pPr>
        <w:pStyle w:val="Titel"/>
        <w:spacing w:before="240" w:after="120"/>
        <w:jc w:val="left"/>
        <w:rPr>
          <w:rFonts w:asciiTheme="minorHAnsi" w:hAnsiTheme="minorHAnsi" w:cs="Arial"/>
          <w:color w:val="943634" w:themeColor="accent2" w:themeShade="BF"/>
          <w:sz w:val="24"/>
          <w:szCs w:val="24"/>
        </w:rPr>
      </w:pPr>
    </w:p>
    <w:sectPr w:rsidR="00781DA3" w:rsidRPr="00781DA3" w:rsidSect="007B52C6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418" w:right="1127" w:bottom="1276" w:left="1276" w:header="708" w:footer="339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C14" w:rsidRDefault="000D6C14">
      <w:r>
        <w:separator/>
      </w:r>
    </w:p>
  </w:endnote>
  <w:endnote w:type="continuationSeparator" w:id="0">
    <w:p w:rsidR="000D6C14" w:rsidRDefault="000D6C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lumbia-Xlight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lumbia-Bold">
    <w:altName w:val="Times New Roman"/>
    <w:charset w:val="00"/>
    <w:family w:val="auto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C14" w:rsidRDefault="007B52C6" w:rsidP="007B52C6">
    <w:pPr>
      <w:pStyle w:val="Fuzeile"/>
      <w:tabs>
        <w:tab w:val="clear" w:pos="4536"/>
        <w:tab w:val="clear" w:pos="9072"/>
        <w:tab w:val="center" w:pos="5103"/>
        <w:tab w:val="right" w:pos="8931"/>
      </w:tabs>
    </w:pPr>
    <w:r>
      <w:rPr>
        <w:rFonts w:asciiTheme="minorHAnsi" w:hAnsiTheme="minorHAnsi"/>
        <w:sz w:val="16"/>
        <w:szCs w:val="16"/>
      </w:rPr>
      <w:t xml:space="preserve">Zertifizierungsprogramm Certified Business </w:t>
    </w:r>
    <w:proofErr w:type="spellStart"/>
    <w:r>
      <w:rPr>
        <w:rFonts w:asciiTheme="minorHAnsi" w:hAnsiTheme="minorHAnsi"/>
        <w:sz w:val="16"/>
        <w:szCs w:val="16"/>
      </w:rPr>
      <w:t>Succession</w:t>
    </w:r>
    <w:proofErr w:type="spellEnd"/>
    <w:r>
      <w:rPr>
        <w:rFonts w:asciiTheme="minorHAnsi" w:hAnsiTheme="minorHAnsi"/>
        <w:sz w:val="16"/>
        <w:szCs w:val="16"/>
      </w:rPr>
      <w:t xml:space="preserve"> Consultant</w:t>
    </w:r>
    <w:r>
      <w:rPr>
        <w:rFonts w:asciiTheme="minorHAnsi" w:hAnsiTheme="minorHAnsi"/>
        <w:sz w:val="16"/>
        <w:szCs w:val="16"/>
      </w:rPr>
      <w:tab/>
    </w:r>
    <w:r>
      <w:rPr>
        <w:rFonts w:asciiTheme="minorHAnsi" w:hAnsiTheme="minorHAnsi"/>
        <w:sz w:val="16"/>
        <w:szCs w:val="16"/>
      </w:rPr>
      <w:tab/>
    </w:r>
    <w:r w:rsidRPr="00925D3E">
      <w:rPr>
        <w:rFonts w:asciiTheme="minorHAnsi" w:hAnsiTheme="minorHAnsi"/>
        <w:sz w:val="16"/>
        <w:szCs w:val="16"/>
        <w:lang w:val="de-DE"/>
      </w:rPr>
      <w:t xml:space="preserve">Seite </w:t>
    </w:r>
    <w:r w:rsidRPr="00925D3E">
      <w:rPr>
        <w:rFonts w:asciiTheme="minorHAnsi" w:hAnsiTheme="minorHAnsi"/>
        <w:b/>
        <w:sz w:val="16"/>
        <w:szCs w:val="16"/>
      </w:rPr>
      <w:fldChar w:fldCharType="begin"/>
    </w:r>
    <w:r w:rsidRPr="00925D3E">
      <w:rPr>
        <w:rFonts w:asciiTheme="minorHAnsi" w:hAnsiTheme="minorHAnsi"/>
        <w:b/>
        <w:sz w:val="16"/>
        <w:szCs w:val="16"/>
      </w:rPr>
      <w:instrText>PAGE  \* Arabic  \* MERGEFORMAT</w:instrText>
    </w:r>
    <w:r w:rsidRPr="00925D3E">
      <w:rPr>
        <w:rFonts w:asciiTheme="minorHAnsi" w:hAnsiTheme="minorHAnsi"/>
        <w:b/>
        <w:sz w:val="16"/>
        <w:szCs w:val="16"/>
      </w:rPr>
      <w:fldChar w:fldCharType="separate"/>
    </w:r>
    <w:r w:rsidR="007659D0" w:rsidRPr="007659D0">
      <w:rPr>
        <w:rFonts w:asciiTheme="minorHAnsi" w:hAnsiTheme="minorHAnsi"/>
        <w:b/>
        <w:noProof/>
        <w:sz w:val="16"/>
        <w:szCs w:val="16"/>
        <w:lang w:val="de-DE"/>
      </w:rPr>
      <w:t>3</w:t>
    </w:r>
    <w:r w:rsidRPr="00925D3E">
      <w:rPr>
        <w:rFonts w:asciiTheme="minorHAnsi" w:hAnsiTheme="minorHAnsi"/>
        <w:b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2C6" w:rsidRDefault="007B52C6" w:rsidP="007B52C6">
    <w:pPr>
      <w:pStyle w:val="Fuzeile"/>
      <w:tabs>
        <w:tab w:val="clear" w:pos="4536"/>
        <w:tab w:val="clear" w:pos="9072"/>
        <w:tab w:val="center" w:pos="5529"/>
        <w:tab w:val="right" w:pos="8931"/>
      </w:tabs>
    </w:pPr>
    <w:r>
      <w:rPr>
        <w:rFonts w:asciiTheme="minorHAnsi" w:hAnsiTheme="minorHAnsi"/>
        <w:sz w:val="16"/>
        <w:szCs w:val="16"/>
      </w:rPr>
      <w:t xml:space="preserve">Zertifizierungsprogramm Certified Business </w:t>
    </w:r>
    <w:proofErr w:type="spellStart"/>
    <w:r>
      <w:rPr>
        <w:rFonts w:asciiTheme="minorHAnsi" w:hAnsiTheme="minorHAnsi"/>
        <w:sz w:val="16"/>
        <w:szCs w:val="16"/>
      </w:rPr>
      <w:t>Succession</w:t>
    </w:r>
    <w:proofErr w:type="spellEnd"/>
    <w:r>
      <w:rPr>
        <w:rFonts w:asciiTheme="minorHAnsi" w:hAnsiTheme="minorHAnsi"/>
        <w:sz w:val="16"/>
        <w:szCs w:val="16"/>
      </w:rPr>
      <w:t xml:space="preserve"> Consultant</w:t>
    </w:r>
    <w:r>
      <w:rPr>
        <w:rFonts w:asciiTheme="minorHAnsi" w:hAnsiTheme="minorHAnsi"/>
        <w:sz w:val="16"/>
        <w:szCs w:val="16"/>
      </w:rPr>
      <w:tab/>
    </w:r>
    <w:r>
      <w:rPr>
        <w:rFonts w:asciiTheme="minorHAnsi" w:hAnsiTheme="minorHAnsi"/>
        <w:sz w:val="16"/>
        <w:szCs w:val="16"/>
      </w:rPr>
      <w:tab/>
    </w:r>
    <w:r w:rsidRPr="00925D3E">
      <w:rPr>
        <w:rFonts w:asciiTheme="minorHAnsi" w:hAnsiTheme="minorHAnsi"/>
        <w:sz w:val="16"/>
        <w:szCs w:val="16"/>
        <w:lang w:val="de-DE"/>
      </w:rPr>
      <w:t xml:space="preserve">Seite </w:t>
    </w:r>
    <w:r w:rsidRPr="00925D3E">
      <w:rPr>
        <w:rFonts w:asciiTheme="minorHAnsi" w:hAnsiTheme="minorHAnsi"/>
        <w:b/>
        <w:sz w:val="16"/>
        <w:szCs w:val="16"/>
      </w:rPr>
      <w:fldChar w:fldCharType="begin"/>
    </w:r>
    <w:r w:rsidRPr="00925D3E">
      <w:rPr>
        <w:rFonts w:asciiTheme="minorHAnsi" w:hAnsiTheme="minorHAnsi"/>
        <w:b/>
        <w:sz w:val="16"/>
        <w:szCs w:val="16"/>
      </w:rPr>
      <w:instrText>PAGE  \* Arabic  \* MERGEFORMAT</w:instrText>
    </w:r>
    <w:r w:rsidRPr="00925D3E">
      <w:rPr>
        <w:rFonts w:asciiTheme="minorHAnsi" w:hAnsiTheme="minorHAnsi"/>
        <w:b/>
        <w:sz w:val="16"/>
        <w:szCs w:val="16"/>
      </w:rPr>
      <w:fldChar w:fldCharType="separate"/>
    </w:r>
    <w:r w:rsidR="007659D0" w:rsidRPr="007659D0">
      <w:rPr>
        <w:rFonts w:asciiTheme="minorHAnsi" w:hAnsiTheme="minorHAnsi"/>
        <w:b/>
        <w:noProof/>
        <w:sz w:val="16"/>
        <w:szCs w:val="16"/>
        <w:lang w:val="de-DE"/>
      </w:rPr>
      <w:t>1</w:t>
    </w:r>
    <w:r w:rsidRPr="00925D3E">
      <w:rPr>
        <w:rFonts w:asciiTheme="minorHAnsi" w:hAnsiTheme="minorHAnsi"/>
        <w:b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C14" w:rsidRDefault="000D6C14">
      <w:r>
        <w:separator/>
      </w:r>
    </w:p>
  </w:footnote>
  <w:footnote w:type="continuationSeparator" w:id="0">
    <w:p w:rsidR="000D6C14" w:rsidRDefault="000D6C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C14" w:rsidRDefault="000D6C14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58240" behindDoc="1" locked="0" layoutInCell="1" allowOverlap="1" wp14:anchorId="3372A81A" wp14:editId="50A7CEED">
          <wp:simplePos x="0" y="0"/>
          <wp:positionH relativeFrom="column">
            <wp:posOffset>-843915</wp:posOffset>
          </wp:positionH>
          <wp:positionV relativeFrom="paragraph">
            <wp:posOffset>-502699</wp:posOffset>
          </wp:positionV>
          <wp:extent cx="7605535" cy="10744200"/>
          <wp:effectExtent l="0" t="0" r="0" b="0"/>
          <wp:wrapNone/>
          <wp:docPr id="2" name="Grafik 2" descr="GPK:Abteilung Grafik:INCITE:INCITE 2014:004_Layouts:Word-Vorlage Sommerakademie:sammlung:HG_fuer Word_incite lehrgaenge_2014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PK:Abteilung Grafik:INCITE:INCITE 2014:004_Layouts:Word-Vorlage Sommerakademie:sammlung:HG_fuer Word_incite lehrgaenge_2014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5535" cy="10744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2C6" w:rsidRDefault="007B52C6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60288" behindDoc="1" locked="0" layoutInCell="1" allowOverlap="1" wp14:anchorId="50BA4000" wp14:editId="14361B0A">
          <wp:simplePos x="0" y="0"/>
          <wp:positionH relativeFrom="column">
            <wp:posOffset>-818515</wp:posOffset>
          </wp:positionH>
          <wp:positionV relativeFrom="paragraph">
            <wp:posOffset>-493147</wp:posOffset>
          </wp:positionV>
          <wp:extent cx="7605395" cy="10744200"/>
          <wp:effectExtent l="0" t="0" r="0" b="0"/>
          <wp:wrapNone/>
          <wp:docPr id="1" name="Grafik 1" descr="GPK:Abteilung Grafik:INCITE:INCITE 2014:004_Layouts:Word-Vorlage Sommerakademie:sammlung:HG_fuer Word_incite lehrgaenge_2014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PK:Abteilung Grafik:INCITE:INCITE 2014:004_Layouts:Word-Vorlage Sommerakademie:sammlung:HG_fuer Word_incite lehrgaenge_2014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5395" cy="10744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F120F58A"/>
    <w:lvl w:ilvl="0">
      <w:start w:val="1"/>
      <w:numFmt w:val="bullet"/>
      <w:pStyle w:val="Aufzhlungszeichen2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0000004"/>
    <w:multiLevelType w:val="singleLevel"/>
    <w:tmpl w:val="00000004"/>
    <w:name w:val="WW8Num4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3">
    <w:nsid w:val="00000008"/>
    <w:multiLevelType w:val="singleLevel"/>
    <w:tmpl w:val="00000008"/>
    <w:name w:val="WW8Num8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4">
    <w:nsid w:val="0000000D"/>
    <w:multiLevelType w:val="singleLevel"/>
    <w:tmpl w:val="0000000D"/>
    <w:name w:val="WW8Num17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5">
    <w:nsid w:val="00000010"/>
    <w:multiLevelType w:val="singleLevel"/>
    <w:tmpl w:val="00000010"/>
    <w:name w:val="WW8Num250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/>
      </w:rPr>
    </w:lvl>
  </w:abstractNum>
  <w:abstractNum w:abstractNumId="6">
    <w:nsid w:val="00000012"/>
    <w:multiLevelType w:val="singleLevel"/>
    <w:tmpl w:val="00000012"/>
    <w:name w:val="WW8Num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">
    <w:nsid w:val="00586FFD"/>
    <w:multiLevelType w:val="hybridMultilevel"/>
    <w:tmpl w:val="212011A6"/>
    <w:lvl w:ilvl="0" w:tplc="0C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0C8871CB"/>
    <w:multiLevelType w:val="hybridMultilevel"/>
    <w:tmpl w:val="9B7C4FDC"/>
    <w:lvl w:ilvl="0" w:tplc="0C07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>
    <w:nsid w:val="0E341EF9"/>
    <w:multiLevelType w:val="hybridMultilevel"/>
    <w:tmpl w:val="6B505B4A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6F30E55"/>
    <w:multiLevelType w:val="hybridMultilevel"/>
    <w:tmpl w:val="755853B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1C30A0"/>
    <w:multiLevelType w:val="hybridMultilevel"/>
    <w:tmpl w:val="45682C58"/>
    <w:lvl w:ilvl="0" w:tplc="950C67C2">
      <w:start w:val="1"/>
      <w:numFmt w:val="decimal"/>
      <w:lvlText w:val="(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D186A36"/>
    <w:multiLevelType w:val="hybridMultilevel"/>
    <w:tmpl w:val="FE56D07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085E14"/>
    <w:multiLevelType w:val="hybridMultilevel"/>
    <w:tmpl w:val="D1DA3808"/>
    <w:lvl w:ilvl="0" w:tplc="950C67C2">
      <w:start w:val="1"/>
      <w:numFmt w:val="decimal"/>
      <w:lvlText w:val="(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FDA1410"/>
    <w:multiLevelType w:val="hybridMultilevel"/>
    <w:tmpl w:val="494EC67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50C67C2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4550DFB"/>
    <w:multiLevelType w:val="hybridMultilevel"/>
    <w:tmpl w:val="197889C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4A32D66"/>
    <w:multiLevelType w:val="hybridMultilevel"/>
    <w:tmpl w:val="6908EAF6"/>
    <w:lvl w:ilvl="0" w:tplc="0C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80B648D"/>
    <w:multiLevelType w:val="hybridMultilevel"/>
    <w:tmpl w:val="8CA4DB3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95013ED"/>
    <w:multiLevelType w:val="hybridMultilevel"/>
    <w:tmpl w:val="647EB412"/>
    <w:lvl w:ilvl="0" w:tplc="62B2C4EA">
      <w:start w:val="1"/>
      <w:numFmt w:val="decimal"/>
      <w:lvlText w:val="(%1)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DDA4C26"/>
    <w:multiLevelType w:val="hybridMultilevel"/>
    <w:tmpl w:val="376ED410"/>
    <w:lvl w:ilvl="0" w:tplc="0C07000F">
      <w:start w:val="1"/>
      <w:numFmt w:val="decimal"/>
      <w:lvlText w:val="%1."/>
      <w:lvlJc w:val="left"/>
      <w:pPr>
        <w:ind w:left="360" w:hanging="360"/>
      </w:p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2E873A5E"/>
    <w:multiLevelType w:val="hybridMultilevel"/>
    <w:tmpl w:val="B542218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0CE7A2E"/>
    <w:multiLevelType w:val="hybridMultilevel"/>
    <w:tmpl w:val="394C87A4"/>
    <w:lvl w:ilvl="0" w:tplc="0407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2">
    <w:nsid w:val="3D2B4ABF"/>
    <w:multiLevelType w:val="hybridMultilevel"/>
    <w:tmpl w:val="7660A5BE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45CF517D"/>
    <w:multiLevelType w:val="hybridMultilevel"/>
    <w:tmpl w:val="EBC45A54"/>
    <w:lvl w:ilvl="0" w:tplc="3F1C82A2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4">
    <w:nsid w:val="46C23E92"/>
    <w:multiLevelType w:val="hybridMultilevel"/>
    <w:tmpl w:val="3C84124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3F0E43"/>
    <w:multiLevelType w:val="hybridMultilevel"/>
    <w:tmpl w:val="80EC459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581737E5"/>
    <w:multiLevelType w:val="hybridMultilevel"/>
    <w:tmpl w:val="6B505B4A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59F1496E"/>
    <w:multiLevelType w:val="hybridMultilevel"/>
    <w:tmpl w:val="AE7EA2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827046"/>
    <w:multiLevelType w:val="hybridMultilevel"/>
    <w:tmpl w:val="1B0AC4E0"/>
    <w:lvl w:ilvl="0" w:tplc="62B2C4EA">
      <w:start w:val="1"/>
      <w:numFmt w:val="decimal"/>
      <w:lvlText w:val="(%1)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  <w:lvl w:ilvl="1" w:tplc="62B2C4EA">
      <w:start w:val="1"/>
      <w:numFmt w:val="decimal"/>
      <w:lvlText w:val="(%2)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0B67762"/>
    <w:multiLevelType w:val="hybridMultilevel"/>
    <w:tmpl w:val="991AF08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E248F1"/>
    <w:multiLevelType w:val="hybridMultilevel"/>
    <w:tmpl w:val="1ADCF0A2"/>
    <w:lvl w:ilvl="0" w:tplc="950C67C2">
      <w:start w:val="1"/>
      <w:numFmt w:val="decimal"/>
      <w:lvlText w:val="(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9604A25"/>
    <w:multiLevelType w:val="hybridMultilevel"/>
    <w:tmpl w:val="0DCC9A02"/>
    <w:lvl w:ilvl="0" w:tplc="D5F4915A">
      <w:start w:val="1"/>
      <w:numFmt w:val="decimal"/>
      <w:lvlText w:val="(%1)"/>
      <w:lvlJc w:val="left"/>
      <w:pPr>
        <w:tabs>
          <w:tab w:val="num" w:pos="380"/>
        </w:tabs>
        <w:ind w:left="1440" w:hanging="1440"/>
      </w:pPr>
      <w:rPr>
        <w:b w:val="0"/>
        <w:i w:val="0"/>
      </w:rPr>
    </w:lvl>
    <w:lvl w:ilvl="1" w:tplc="D5F4915A">
      <w:start w:val="1"/>
      <w:numFmt w:val="decimal"/>
      <w:lvlText w:val="(%2)"/>
      <w:lvlJc w:val="left"/>
      <w:pPr>
        <w:tabs>
          <w:tab w:val="num" w:pos="1460"/>
        </w:tabs>
        <w:ind w:left="2520" w:hanging="1440"/>
      </w:pPr>
      <w:rPr>
        <w:b w:val="0"/>
        <w:i w:val="0"/>
      </w:rPr>
    </w:lvl>
    <w:lvl w:ilvl="2" w:tplc="D8BC2E88">
      <w:start w:val="1"/>
      <w:numFmt w:val="decimal"/>
      <w:lvlText w:val="(%3)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EBF694A"/>
    <w:multiLevelType w:val="multilevel"/>
    <w:tmpl w:val="1B6A055A"/>
    <w:lvl w:ilvl="0">
      <w:start w:val="1"/>
      <w:numFmt w:val="bullet"/>
      <w:lvlText w:val=""/>
      <w:lvlJc w:val="left"/>
      <w:pPr>
        <w:tabs>
          <w:tab w:val="num" w:pos="1572"/>
        </w:tabs>
        <w:ind w:left="157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292"/>
        </w:tabs>
        <w:ind w:left="2292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3012"/>
        </w:tabs>
        <w:ind w:left="3012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732"/>
        </w:tabs>
        <w:ind w:left="3732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4452"/>
        </w:tabs>
        <w:ind w:left="4452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5172"/>
        </w:tabs>
        <w:ind w:left="5172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892"/>
        </w:tabs>
        <w:ind w:left="5892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612"/>
        </w:tabs>
        <w:ind w:left="6612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7332"/>
        </w:tabs>
        <w:ind w:left="7332" w:hanging="360"/>
      </w:pPr>
      <w:rPr>
        <w:rFonts w:ascii="Wingdings" w:hAnsi="Wingdings" w:hint="default"/>
        <w:sz w:val="20"/>
      </w:rPr>
    </w:lvl>
  </w:abstractNum>
  <w:abstractNum w:abstractNumId="33">
    <w:nsid w:val="71E70760"/>
    <w:multiLevelType w:val="hybridMultilevel"/>
    <w:tmpl w:val="32429F9E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A71E99"/>
    <w:multiLevelType w:val="hybridMultilevel"/>
    <w:tmpl w:val="22741ACC"/>
    <w:lvl w:ilvl="0" w:tplc="62B2C4EA">
      <w:start w:val="1"/>
      <w:numFmt w:val="decimal"/>
      <w:lvlText w:val="(%1)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4554275"/>
    <w:multiLevelType w:val="hybridMultilevel"/>
    <w:tmpl w:val="A9B630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27367D"/>
    <w:multiLevelType w:val="hybridMultilevel"/>
    <w:tmpl w:val="1F58DC02"/>
    <w:lvl w:ilvl="0" w:tplc="950C67C2">
      <w:start w:val="1"/>
      <w:numFmt w:val="decimal"/>
      <w:lvlText w:val="(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A167EAA"/>
    <w:multiLevelType w:val="hybridMultilevel"/>
    <w:tmpl w:val="25FA6E24"/>
    <w:lvl w:ilvl="0" w:tplc="0407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38">
    <w:nsid w:val="7E6A0D68"/>
    <w:multiLevelType w:val="hybridMultilevel"/>
    <w:tmpl w:val="E24C2450"/>
    <w:lvl w:ilvl="0" w:tplc="62B2C4EA">
      <w:start w:val="1"/>
      <w:numFmt w:val="decimal"/>
      <w:lvlText w:val="(%1)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2"/>
  </w:num>
  <w:num w:numId="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9"/>
  </w:num>
  <w:num w:numId="14">
    <w:abstractNumId w:val="0"/>
  </w:num>
  <w:num w:numId="15">
    <w:abstractNumId w:val="19"/>
  </w:num>
  <w:num w:numId="16">
    <w:abstractNumId w:val="26"/>
  </w:num>
  <w:num w:numId="17">
    <w:abstractNumId w:val="16"/>
  </w:num>
  <w:num w:numId="18">
    <w:abstractNumId w:val="25"/>
  </w:num>
  <w:num w:numId="19">
    <w:abstractNumId w:val="8"/>
  </w:num>
  <w:num w:numId="20">
    <w:abstractNumId w:val="29"/>
  </w:num>
  <w:num w:numId="21">
    <w:abstractNumId w:val="22"/>
  </w:num>
  <w:num w:numId="22">
    <w:abstractNumId w:val="10"/>
  </w:num>
  <w:num w:numId="23">
    <w:abstractNumId w:val="27"/>
  </w:num>
  <w:num w:numId="24">
    <w:abstractNumId w:val="21"/>
  </w:num>
  <w:num w:numId="25">
    <w:abstractNumId w:val="37"/>
  </w:num>
  <w:num w:numId="26">
    <w:abstractNumId w:val="35"/>
  </w:num>
  <w:num w:numId="27">
    <w:abstractNumId w:val="12"/>
  </w:num>
  <w:num w:numId="28">
    <w:abstractNumId w:val="33"/>
  </w:num>
  <w:num w:numId="29">
    <w:abstractNumId w:val="15"/>
  </w:num>
  <w:num w:numId="30">
    <w:abstractNumId w:val="7"/>
  </w:num>
  <w:num w:numId="31">
    <w:abstractNumId w:val="24"/>
  </w:num>
  <w:num w:numId="32">
    <w:abstractNumId w:val="23"/>
  </w:num>
  <w:num w:numId="33">
    <w:abstractNumId w:val="20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BAF"/>
    <w:rsid w:val="000009E8"/>
    <w:rsid w:val="0000557D"/>
    <w:rsid w:val="0000624A"/>
    <w:rsid w:val="00007539"/>
    <w:rsid w:val="00022FE9"/>
    <w:rsid w:val="000272F1"/>
    <w:rsid w:val="00033969"/>
    <w:rsid w:val="00047424"/>
    <w:rsid w:val="000478B2"/>
    <w:rsid w:val="0006082E"/>
    <w:rsid w:val="00065345"/>
    <w:rsid w:val="00066DEA"/>
    <w:rsid w:val="0007178C"/>
    <w:rsid w:val="00075E25"/>
    <w:rsid w:val="00080E12"/>
    <w:rsid w:val="000877DD"/>
    <w:rsid w:val="000A36AA"/>
    <w:rsid w:val="000A3AB0"/>
    <w:rsid w:val="000B2F60"/>
    <w:rsid w:val="000C7136"/>
    <w:rsid w:val="000D0946"/>
    <w:rsid w:val="000D270B"/>
    <w:rsid w:val="000D3B9F"/>
    <w:rsid w:val="000D6C14"/>
    <w:rsid w:val="000D7ECE"/>
    <w:rsid w:val="000E052E"/>
    <w:rsid w:val="000F1C2C"/>
    <w:rsid w:val="000F781B"/>
    <w:rsid w:val="00100541"/>
    <w:rsid w:val="00100F83"/>
    <w:rsid w:val="00102505"/>
    <w:rsid w:val="00103C24"/>
    <w:rsid w:val="00116F95"/>
    <w:rsid w:val="00117D2B"/>
    <w:rsid w:val="0012078B"/>
    <w:rsid w:val="00142E86"/>
    <w:rsid w:val="00151527"/>
    <w:rsid w:val="00163883"/>
    <w:rsid w:val="00172400"/>
    <w:rsid w:val="0017249F"/>
    <w:rsid w:val="00173305"/>
    <w:rsid w:val="00174282"/>
    <w:rsid w:val="001748E4"/>
    <w:rsid w:val="001807E1"/>
    <w:rsid w:val="00181B6A"/>
    <w:rsid w:val="00182BD4"/>
    <w:rsid w:val="00182DEE"/>
    <w:rsid w:val="00185C13"/>
    <w:rsid w:val="001A619E"/>
    <w:rsid w:val="001B31E8"/>
    <w:rsid w:val="001B7735"/>
    <w:rsid w:val="001D0DD6"/>
    <w:rsid w:val="001D19BC"/>
    <w:rsid w:val="001F4C39"/>
    <w:rsid w:val="001F55E4"/>
    <w:rsid w:val="002022ED"/>
    <w:rsid w:val="00210658"/>
    <w:rsid w:val="00213AAF"/>
    <w:rsid w:val="00214D13"/>
    <w:rsid w:val="00227489"/>
    <w:rsid w:val="00230C33"/>
    <w:rsid w:val="002439F2"/>
    <w:rsid w:val="00246C2F"/>
    <w:rsid w:val="00247088"/>
    <w:rsid w:val="00251BBA"/>
    <w:rsid w:val="0025318A"/>
    <w:rsid w:val="00254AA5"/>
    <w:rsid w:val="00255275"/>
    <w:rsid w:val="00257B77"/>
    <w:rsid w:val="00260093"/>
    <w:rsid w:val="00263EB9"/>
    <w:rsid w:val="00267A3B"/>
    <w:rsid w:val="002716BA"/>
    <w:rsid w:val="00283F3D"/>
    <w:rsid w:val="00285A5A"/>
    <w:rsid w:val="00287ADA"/>
    <w:rsid w:val="002942B9"/>
    <w:rsid w:val="002A32CD"/>
    <w:rsid w:val="002A5048"/>
    <w:rsid w:val="002B1417"/>
    <w:rsid w:val="002C1DD1"/>
    <w:rsid w:val="002C3242"/>
    <w:rsid w:val="002D365B"/>
    <w:rsid w:val="002D6C17"/>
    <w:rsid w:val="002E4E49"/>
    <w:rsid w:val="002E6D2C"/>
    <w:rsid w:val="002F309A"/>
    <w:rsid w:val="002F36B2"/>
    <w:rsid w:val="00304897"/>
    <w:rsid w:val="0031309F"/>
    <w:rsid w:val="00315A01"/>
    <w:rsid w:val="0031745F"/>
    <w:rsid w:val="00323471"/>
    <w:rsid w:val="00340023"/>
    <w:rsid w:val="003421D1"/>
    <w:rsid w:val="00356CBB"/>
    <w:rsid w:val="003601F8"/>
    <w:rsid w:val="00360A24"/>
    <w:rsid w:val="0036436C"/>
    <w:rsid w:val="00365C9A"/>
    <w:rsid w:val="003754A4"/>
    <w:rsid w:val="00380384"/>
    <w:rsid w:val="00394845"/>
    <w:rsid w:val="00395042"/>
    <w:rsid w:val="003968F5"/>
    <w:rsid w:val="00397B31"/>
    <w:rsid w:val="003A5068"/>
    <w:rsid w:val="003B0707"/>
    <w:rsid w:val="003B124D"/>
    <w:rsid w:val="003B4228"/>
    <w:rsid w:val="003C4216"/>
    <w:rsid w:val="003C58BB"/>
    <w:rsid w:val="003C6633"/>
    <w:rsid w:val="003D2F43"/>
    <w:rsid w:val="003D3B3D"/>
    <w:rsid w:val="003D475E"/>
    <w:rsid w:val="003E3E09"/>
    <w:rsid w:val="003E45D6"/>
    <w:rsid w:val="003E78E5"/>
    <w:rsid w:val="003E7CCA"/>
    <w:rsid w:val="003F7B2A"/>
    <w:rsid w:val="004104B7"/>
    <w:rsid w:val="004157D1"/>
    <w:rsid w:val="00420208"/>
    <w:rsid w:val="00425170"/>
    <w:rsid w:val="00427731"/>
    <w:rsid w:val="00450B60"/>
    <w:rsid w:val="0045199F"/>
    <w:rsid w:val="00453ABD"/>
    <w:rsid w:val="004664ED"/>
    <w:rsid w:val="00480771"/>
    <w:rsid w:val="00490B25"/>
    <w:rsid w:val="00492B7B"/>
    <w:rsid w:val="00496B34"/>
    <w:rsid w:val="004A0D91"/>
    <w:rsid w:val="004A180D"/>
    <w:rsid w:val="004B0B57"/>
    <w:rsid w:val="004B4D50"/>
    <w:rsid w:val="004B5DBD"/>
    <w:rsid w:val="004B6360"/>
    <w:rsid w:val="004C4342"/>
    <w:rsid w:val="004C45DF"/>
    <w:rsid w:val="004C4DFB"/>
    <w:rsid w:val="004C6FF2"/>
    <w:rsid w:val="004D0A57"/>
    <w:rsid w:val="004D0B96"/>
    <w:rsid w:val="004E1A2A"/>
    <w:rsid w:val="004E3CD2"/>
    <w:rsid w:val="004F0A9A"/>
    <w:rsid w:val="004F5AF4"/>
    <w:rsid w:val="00500AC5"/>
    <w:rsid w:val="00503758"/>
    <w:rsid w:val="0051798C"/>
    <w:rsid w:val="00520B30"/>
    <w:rsid w:val="0052595A"/>
    <w:rsid w:val="00526C67"/>
    <w:rsid w:val="00532DC0"/>
    <w:rsid w:val="005365AB"/>
    <w:rsid w:val="005423FF"/>
    <w:rsid w:val="00545057"/>
    <w:rsid w:val="00554180"/>
    <w:rsid w:val="005547F2"/>
    <w:rsid w:val="00554C4C"/>
    <w:rsid w:val="00575A75"/>
    <w:rsid w:val="00587459"/>
    <w:rsid w:val="0059431B"/>
    <w:rsid w:val="005A0D20"/>
    <w:rsid w:val="005A0F46"/>
    <w:rsid w:val="005A178D"/>
    <w:rsid w:val="005A2575"/>
    <w:rsid w:val="005B7BFB"/>
    <w:rsid w:val="005C0895"/>
    <w:rsid w:val="005C0B07"/>
    <w:rsid w:val="005C51B1"/>
    <w:rsid w:val="005D118D"/>
    <w:rsid w:val="005D40AC"/>
    <w:rsid w:val="005E0802"/>
    <w:rsid w:val="005E1544"/>
    <w:rsid w:val="005E21E4"/>
    <w:rsid w:val="005E2745"/>
    <w:rsid w:val="005E2A28"/>
    <w:rsid w:val="005E4077"/>
    <w:rsid w:val="00606892"/>
    <w:rsid w:val="0061033B"/>
    <w:rsid w:val="00611A68"/>
    <w:rsid w:val="00613D28"/>
    <w:rsid w:val="00616832"/>
    <w:rsid w:val="00626077"/>
    <w:rsid w:val="00630AB7"/>
    <w:rsid w:val="00631B7B"/>
    <w:rsid w:val="00631CE9"/>
    <w:rsid w:val="0064048A"/>
    <w:rsid w:val="00640AD5"/>
    <w:rsid w:val="006475F0"/>
    <w:rsid w:val="006619B7"/>
    <w:rsid w:val="00671353"/>
    <w:rsid w:val="00674A0F"/>
    <w:rsid w:val="00674D43"/>
    <w:rsid w:val="00677D6A"/>
    <w:rsid w:val="00691A7D"/>
    <w:rsid w:val="0069349D"/>
    <w:rsid w:val="00695C3B"/>
    <w:rsid w:val="00696E21"/>
    <w:rsid w:val="006A0A93"/>
    <w:rsid w:val="006A5D14"/>
    <w:rsid w:val="006B30BF"/>
    <w:rsid w:val="006B54E0"/>
    <w:rsid w:val="006B75FC"/>
    <w:rsid w:val="006C3720"/>
    <w:rsid w:val="006D3C2C"/>
    <w:rsid w:val="006E6654"/>
    <w:rsid w:val="006F2EB8"/>
    <w:rsid w:val="006F4351"/>
    <w:rsid w:val="006F648E"/>
    <w:rsid w:val="007065B5"/>
    <w:rsid w:val="00721B52"/>
    <w:rsid w:val="00724F7E"/>
    <w:rsid w:val="0072582D"/>
    <w:rsid w:val="00727786"/>
    <w:rsid w:val="00727D07"/>
    <w:rsid w:val="00727FEF"/>
    <w:rsid w:val="007310B1"/>
    <w:rsid w:val="00731A52"/>
    <w:rsid w:val="00734D43"/>
    <w:rsid w:val="007358B8"/>
    <w:rsid w:val="00751776"/>
    <w:rsid w:val="007533CD"/>
    <w:rsid w:val="00756C13"/>
    <w:rsid w:val="00762DD5"/>
    <w:rsid w:val="00765719"/>
    <w:rsid w:val="007659D0"/>
    <w:rsid w:val="00781DA3"/>
    <w:rsid w:val="007839F2"/>
    <w:rsid w:val="0079518A"/>
    <w:rsid w:val="007A2CB9"/>
    <w:rsid w:val="007A2F8F"/>
    <w:rsid w:val="007A3B31"/>
    <w:rsid w:val="007A470F"/>
    <w:rsid w:val="007A53A6"/>
    <w:rsid w:val="007A6A26"/>
    <w:rsid w:val="007B028D"/>
    <w:rsid w:val="007B09F4"/>
    <w:rsid w:val="007B11F8"/>
    <w:rsid w:val="007B52C6"/>
    <w:rsid w:val="007C59C9"/>
    <w:rsid w:val="007C6AA2"/>
    <w:rsid w:val="007C710C"/>
    <w:rsid w:val="007C7A5E"/>
    <w:rsid w:val="007D443E"/>
    <w:rsid w:val="007D4EB9"/>
    <w:rsid w:val="007E0BE8"/>
    <w:rsid w:val="007E21A4"/>
    <w:rsid w:val="007E3128"/>
    <w:rsid w:val="007F3419"/>
    <w:rsid w:val="007F6101"/>
    <w:rsid w:val="00804121"/>
    <w:rsid w:val="008104CD"/>
    <w:rsid w:val="00813D14"/>
    <w:rsid w:val="00824DFF"/>
    <w:rsid w:val="00826E42"/>
    <w:rsid w:val="00833EE1"/>
    <w:rsid w:val="0084136E"/>
    <w:rsid w:val="0084251A"/>
    <w:rsid w:val="00850C7F"/>
    <w:rsid w:val="00853C4C"/>
    <w:rsid w:val="008621F4"/>
    <w:rsid w:val="00863FE7"/>
    <w:rsid w:val="00870D7F"/>
    <w:rsid w:val="00880F1F"/>
    <w:rsid w:val="00887C8E"/>
    <w:rsid w:val="00890D4F"/>
    <w:rsid w:val="0089275E"/>
    <w:rsid w:val="00892854"/>
    <w:rsid w:val="008A7D0A"/>
    <w:rsid w:val="008B2991"/>
    <w:rsid w:val="008B5536"/>
    <w:rsid w:val="008B6A5A"/>
    <w:rsid w:val="008B7C32"/>
    <w:rsid w:val="008D222C"/>
    <w:rsid w:val="008D4391"/>
    <w:rsid w:val="008D6EA8"/>
    <w:rsid w:val="008E78F4"/>
    <w:rsid w:val="008F2692"/>
    <w:rsid w:val="008F2D01"/>
    <w:rsid w:val="008F45A7"/>
    <w:rsid w:val="008F6550"/>
    <w:rsid w:val="008F7A69"/>
    <w:rsid w:val="00900C01"/>
    <w:rsid w:val="00902272"/>
    <w:rsid w:val="00902D29"/>
    <w:rsid w:val="00904ADE"/>
    <w:rsid w:val="00912F57"/>
    <w:rsid w:val="00913CD9"/>
    <w:rsid w:val="00924152"/>
    <w:rsid w:val="009269EB"/>
    <w:rsid w:val="00930F3B"/>
    <w:rsid w:val="00934BCF"/>
    <w:rsid w:val="00935C4B"/>
    <w:rsid w:val="00945E85"/>
    <w:rsid w:val="009472C0"/>
    <w:rsid w:val="00957000"/>
    <w:rsid w:val="00957A98"/>
    <w:rsid w:val="00962553"/>
    <w:rsid w:val="0096635F"/>
    <w:rsid w:val="00966D4D"/>
    <w:rsid w:val="00971FE2"/>
    <w:rsid w:val="00972161"/>
    <w:rsid w:val="009805E7"/>
    <w:rsid w:val="00982616"/>
    <w:rsid w:val="00982C82"/>
    <w:rsid w:val="00984CC9"/>
    <w:rsid w:val="00992139"/>
    <w:rsid w:val="009936FB"/>
    <w:rsid w:val="009A27EC"/>
    <w:rsid w:val="009B01E1"/>
    <w:rsid w:val="009C7F0D"/>
    <w:rsid w:val="009D2969"/>
    <w:rsid w:val="009E06A6"/>
    <w:rsid w:val="009E536D"/>
    <w:rsid w:val="009E68C9"/>
    <w:rsid w:val="009E6E54"/>
    <w:rsid w:val="009E7AF2"/>
    <w:rsid w:val="00A07509"/>
    <w:rsid w:val="00A23C1E"/>
    <w:rsid w:val="00A24542"/>
    <w:rsid w:val="00A2636E"/>
    <w:rsid w:val="00A42AEA"/>
    <w:rsid w:val="00A503B7"/>
    <w:rsid w:val="00A50697"/>
    <w:rsid w:val="00A53516"/>
    <w:rsid w:val="00A604A0"/>
    <w:rsid w:val="00A60E57"/>
    <w:rsid w:val="00A6472E"/>
    <w:rsid w:val="00A70D2F"/>
    <w:rsid w:val="00A80659"/>
    <w:rsid w:val="00A850EE"/>
    <w:rsid w:val="00A865E5"/>
    <w:rsid w:val="00A94A41"/>
    <w:rsid w:val="00A97F56"/>
    <w:rsid w:val="00AA0071"/>
    <w:rsid w:val="00AA5355"/>
    <w:rsid w:val="00AA697F"/>
    <w:rsid w:val="00AA7101"/>
    <w:rsid w:val="00AA7BA5"/>
    <w:rsid w:val="00AB57BA"/>
    <w:rsid w:val="00AB75C4"/>
    <w:rsid w:val="00AC06F9"/>
    <w:rsid w:val="00AC1FE1"/>
    <w:rsid w:val="00AC60F9"/>
    <w:rsid w:val="00AE5CFC"/>
    <w:rsid w:val="00AF2AA8"/>
    <w:rsid w:val="00B05A13"/>
    <w:rsid w:val="00B1131C"/>
    <w:rsid w:val="00B21BC1"/>
    <w:rsid w:val="00B22086"/>
    <w:rsid w:val="00B26BAF"/>
    <w:rsid w:val="00B32CE3"/>
    <w:rsid w:val="00B40817"/>
    <w:rsid w:val="00B45BA2"/>
    <w:rsid w:val="00B527B1"/>
    <w:rsid w:val="00B6256C"/>
    <w:rsid w:val="00B638B8"/>
    <w:rsid w:val="00B6612D"/>
    <w:rsid w:val="00B668A7"/>
    <w:rsid w:val="00B72411"/>
    <w:rsid w:val="00B73D45"/>
    <w:rsid w:val="00B84200"/>
    <w:rsid w:val="00B91268"/>
    <w:rsid w:val="00B91C4F"/>
    <w:rsid w:val="00BA7B38"/>
    <w:rsid w:val="00BB0820"/>
    <w:rsid w:val="00BC1929"/>
    <w:rsid w:val="00BC2C19"/>
    <w:rsid w:val="00BC3301"/>
    <w:rsid w:val="00BD69E3"/>
    <w:rsid w:val="00BE4557"/>
    <w:rsid w:val="00BE585A"/>
    <w:rsid w:val="00BE6373"/>
    <w:rsid w:val="00BF188E"/>
    <w:rsid w:val="00BF5319"/>
    <w:rsid w:val="00C016E9"/>
    <w:rsid w:val="00C05883"/>
    <w:rsid w:val="00C06EEF"/>
    <w:rsid w:val="00C07541"/>
    <w:rsid w:val="00C10C37"/>
    <w:rsid w:val="00C158E5"/>
    <w:rsid w:val="00C204CB"/>
    <w:rsid w:val="00C24258"/>
    <w:rsid w:val="00C26C1D"/>
    <w:rsid w:val="00C43740"/>
    <w:rsid w:val="00C51813"/>
    <w:rsid w:val="00C63864"/>
    <w:rsid w:val="00C63CB3"/>
    <w:rsid w:val="00C74371"/>
    <w:rsid w:val="00C75902"/>
    <w:rsid w:val="00C80463"/>
    <w:rsid w:val="00C80D34"/>
    <w:rsid w:val="00C833B0"/>
    <w:rsid w:val="00C92A2A"/>
    <w:rsid w:val="00CC26A0"/>
    <w:rsid w:val="00CC7227"/>
    <w:rsid w:val="00CD28D8"/>
    <w:rsid w:val="00CE66D9"/>
    <w:rsid w:val="00CF1C40"/>
    <w:rsid w:val="00CF5844"/>
    <w:rsid w:val="00D00CA8"/>
    <w:rsid w:val="00D01797"/>
    <w:rsid w:val="00D03A6F"/>
    <w:rsid w:val="00D03E3A"/>
    <w:rsid w:val="00D12B92"/>
    <w:rsid w:val="00D15206"/>
    <w:rsid w:val="00D15BA9"/>
    <w:rsid w:val="00D16C1D"/>
    <w:rsid w:val="00D21306"/>
    <w:rsid w:val="00D2173B"/>
    <w:rsid w:val="00D36F1A"/>
    <w:rsid w:val="00D42616"/>
    <w:rsid w:val="00D44A7E"/>
    <w:rsid w:val="00D47E3F"/>
    <w:rsid w:val="00D84519"/>
    <w:rsid w:val="00DB30D7"/>
    <w:rsid w:val="00DC011A"/>
    <w:rsid w:val="00DD30BC"/>
    <w:rsid w:val="00DD459C"/>
    <w:rsid w:val="00DD6FF3"/>
    <w:rsid w:val="00DE79C0"/>
    <w:rsid w:val="00DF2487"/>
    <w:rsid w:val="00DF3FE8"/>
    <w:rsid w:val="00E02915"/>
    <w:rsid w:val="00E0469C"/>
    <w:rsid w:val="00E04D8C"/>
    <w:rsid w:val="00E05311"/>
    <w:rsid w:val="00E05A45"/>
    <w:rsid w:val="00E07DE0"/>
    <w:rsid w:val="00E117FF"/>
    <w:rsid w:val="00E20797"/>
    <w:rsid w:val="00E20A55"/>
    <w:rsid w:val="00E21E51"/>
    <w:rsid w:val="00E25E5B"/>
    <w:rsid w:val="00E32722"/>
    <w:rsid w:val="00E42E5C"/>
    <w:rsid w:val="00E4531C"/>
    <w:rsid w:val="00E47738"/>
    <w:rsid w:val="00E526AE"/>
    <w:rsid w:val="00E569BE"/>
    <w:rsid w:val="00E61F0D"/>
    <w:rsid w:val="00E678DE"/>
    <w:rsid w:val="00E701FE"/>
    <w:rsid w:val="00E83284"/>
    <w:rsid w:val="00E856D7"/>
    <w:rsid w:val="00E91766"/>
    <w:rsid w:val="00E91FFC"/>
    <w:rsid w:val="00E95759"/>
    <w:rsid w:val="00E97599"/>
    <w:rsid w:val="00EA1F59"/>
    <w:rsid w:val="00EB3ABF"/>
    <w:rsid w:val="00EC5B41"/>
    <w:rsid w:val="00EE26D3"/>
    <w:rsid w:val="00EE47D4"/>
    <w:rsid w:val="00EE4CD0"/>
    <w:rsid w:val="00EF33C3"/>
    <w:rsid w:val="00EF722B"/>
    <w:rsid w:val="00F1080D"/>
    <w:rsid w:val="00F12160"/>
    <w:rsid w:val="00F15770"/>
    <w:rsid w:val="00F307B2"/>
    <w:rsid w:val="00F319AD"/>
    <w:rsid w:val="00F31E48"/>
    <w:rsid w:val="00F3514B"/>
    <w:rsid w:val="00F41765"/>
    <w:rsid w:val="00F51A86"/>
    <w:rsid w:val="00F549BD"/>
    <w:rsid w:val="00F5729C"/>
    <w:rsid w:val="00F71C43"/>
    <w:rsid w:val="00F765A5"/>
    <w:rsid w:val="00F81E80"/>
    <w:rsid w:val="00F90F87"/>
    <w:rsid w:val="00F92DC2"/>
    <w:rsid w:val="00F95928"/>
    <w:rsid w:val="00F963A8"/>
    <w:rsid w:val="00FA231F"/>
    <w:rsid w:val="00FA45A5"/>
    <w:rsid w:val="00FB30B2"/>
    <w:rsid w:val="00FC0178"/>
    <w:rsid w:val="00FC246A"/>
    <w:rsid w:val="00FC322B"/>
    <w:rsid w:val="00FD16BE"/>
    <w:rsid w:val="00FE757B"/>
    <w:rsid w:val="00FF7BE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939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47E3F"/>
    <w:pPr>
      <w:suppressAutoHyphens/>
    </w:pPr>
    <w:rPr>
      <w:rFonts w:ascii="Arial" w:hAnsi="Arial"/>
      <w:lang w:eastAsia="ar-SA"/>
    </w:rPr>
  </w:style>
  <w:style w:type="paragraph" w:styleId="berschrift1">
    <w:name w:val="heading 1"/>
    <w:basedOn w:val="Standard"/>
    <w:next w:val="Standard"/>
    <w:link w:val="berschrift1Zchn"/>
    <w:qFormat/>
    <w:rsid w:val="005A0D20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berschrift2">
    <w:name w:val="heading 2"/>
    <w:basedOn w:val="Standard"/>
    <w:link w:val="berschrift2Zchn"/>
    <w:qFormat/>
    <w:rsid w:val="00F90F87"/>
    <w:pPr>
      <w:suppressAutoHyphens w:val="0"/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eastAsia="de-AT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58745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F51A86"/>
    <w:pPr>
      <w:keepNext/>
      <w:tabs>
        <w:tab w:val="num" w:pos="864"/>
      </w:tabs>
      <w:ind w:left="864" w:hanging="864"/>
      <w:outlineLvl w:val="3"/>
    </w:pPr>
    <w:rPr>
      <w:rFonts w:ascii="Columbia-Xlight" w:hAnsi="Columbia-Xlight"/>
      <w:b/>
      <w:sz w:val="52"/>
      <w:lang w:val="de-DE"/>
    </w:rPr>
  </w:style>
  <w:style w:type="paragraph" w:styleId="berschrift5">
    <w:name w:val="heading 5"/>
    <w:basedOn w:val="Standard"/>
    <w:next w:val="Standard"/>
    <w:link w:val="berschrift5Zchn"/>
    <w:qFormat/>
    <w:rsid w:val="00F51A86"/>
    <w:pPr>
      <w:keepNext/>
      <w:tabs>
        <w:tab w:val="num" w:pos="1008"/>
      </w:tabs>
      <w:ind w:left="1008" w:hanging="1008"/>
      <w:outlineLvl w:val="4"/>
    </w:pPr>
    <w:rPr>
      <w:rFonts w:ascii="Times New Roman" w:hAnsi="Times New Roman"/>
      <w:b/>
      <w:lang w:val="de-DE"/>
    </w:rPr>
  </w:style>
  <w:style w:type="paragraph" w:styleId="berschrift6">
    <w:name w:val="heading 6"/>
    <w:basedOn w:val="Standard"/>
    <w:next w:val="Standard"/>
    <w:link w:val="berschrift6Zchn"/>
    <w:qFormat/>
    <w:rsid w:val="00F51A86"/>
    <w:pPr>
      <w:keepNext/>
      <w:tabs>
        <w:tab w:val="num" w:pos="1152"/>
      </w:tabs>
      <w:spacing w:line="360" w:lineRule="auto"/>
      <w:ind w:left="1152" w:hanging="1152"/>
      <w:jc w:val="both"/>
      <w:outlineLvl w:val="5"/>
    </w:pPr>
    <w:rPr>
      <w:rFonts w:ascii="Columbia-Xlight" w:hAnsi="Columbia-Xlight"/>
      <w:b/>
      <w:lang w:val="de-DE"/>
    </w:rPr>
  </w:style>
  <w:style w:type="paragraph" w:styleId="berschrift7">
    <w:name w:val="heading 7"/>
    <w:basedOn w:val="Standard"/>
    <w:next w:val="Standard"/>
    <w:link w:val="berschrift7Zchn"/>
    <w:qFormat/>
    <w:rsid w:val="00F51A86"/>
    <w:pPr>
      <w:keepNext/>
      <w:tabs>
        <w:tab w:val="num" w:pos="1296"/>
      </w:tabs>
      <w:spacing w:line="360" w:lineRule="auto"/>
      <w:ind w:left="1296" w:hanging="1296"/>
      <w:jc w:val="both"/>
      <w:outlineLvl w:val="6"/>
    </w:pPr>
    <w:rPr>
      <w:rFonts w:ascii="Tahoma" w:hAnsi="Tahoma"/>
      <w:b/>
      <w:lang w:val="de-DE"/>
    </w:rPr>
  </w:style>
  <w:style w:type="paragraph" w:styleId="berschrift8">
    <w:name w:val="heading 8"/>
    <w:basedOn w:val="Standard"/>
    <w:next w:val="Standard"/>
    <w:link w:val="berschrift8Zchn"/>
    <w:qFormat/>
    <w:rsid w:val="00F51A86"/>
    <w:pPr>
      <w:keepNext/>
      <w:tabs>
        <w:tab w:val="num" w:pos="1440"/>
      </w:tabs>
      <w:ind w:left="1440" w:hanging="1440"/>
      <w:jc w:val="right"/>
      <w:outlineLvl w:val="7"/>
    </w:pPr>
    <w:rPr>
      <w:rFonts w:ascii="Columbia-Xlight" w:hAnsi="Columbia-Xlight"/>
      <w:sz w:val="72"/>
      <w:lang w:val="de-DE"/>
    </w:rPr>
  </w:style>
  <w:style w:type="paragraph" w:styleId="berschrift9">
    <w:name w:val="heading 9"/>
    <w:basedOn w:val="Standard"/>
    <w:next w:val="Standard"/>
    <w:link w:val="berschrift9Zchn"/>
    <w:qFormat/>
    <w:rsid w:val="00F51A86"/>
    <w:pPr>
      <w:keepNext/>
      <w:tabs>
        <w:tab w:val="num" w:pos="1584"/>
      </w:tabs>
      <w:ind w:left="1584" w:hanging="1584"/>
      <w:outlineLvl w:val="8"/>
    </w:pPr>
    <w:rPr>
      <w:rFonts w:ascii="Columbia-Xlight" w:hAnsi="Columbia-Xlight"/>
      <w:i/>
      <w:u w:val="single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5A0D20"/>
    <w:rPr>
      <w:rFonts w:ascii="Calibri" w:eastAsia="MS Gothic" w:hAnsi="Calibri" w:cs="Times New Roman"/>
      <w:b/>
      <w:bCs/>
      <w:kern w:val="32"/>
      <w:sz w:val="32"/>
      <w:szCs w:val="32"/>
      <w:lang w:val="de-AT" w:eastAsia="ar-SA"/>
    </w:rPr>
  </w:style>
  <w:style w:type="character" w:customStyle="1" w:styleId="berschrift2Zchn">
    <w:name w:val="Überschrift 2 Zchn"/>
    <w:link w:val="berschrift2"/>
    <w:uiPriority w:val="9"/>
    <w:rsid w:val="00F90F87"/>
    <w:rPr>
      <w:b/>
      <w:bCs/>
      <w:sz w:val="36"/>
      <w:szCs w:val="36"/>
    </w:rPr>
  </w:style>
  <w:style w:type="character" w:customStyle="1" w:styleId="berschrift3Zchn">
    <w:name w:val="Überschrift 3 Zchn"/>
    <w:link w:val="berschrift3"/>
    <w:semiHidden/>
    <w:rsid w:val="00587459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berschrift4Zchn">
    <w:name w:val="Überschrift 4 Zchn"/>
    <w:basedOn w:val="Absatz-Standardschriftart"/>
    <w:link w:val="berschrift4"/>
    <w:rsid w:val="00F51A86"/>
    <w:rPr>
      <w:rFonts w:ascii="Columbia-Xlight" w:hAnsi="Columbia-Xlight"/>
      <w:b/>
      <w:sz w:val="52"/>
      <w:lang w:val="de-DE" w:eastAsia="ar-SA"/>
    </w:rPr>
  </w:style>
  <w:style w:type="character" w:customStyle="1" w:styleId="berschrift5Zchn">
    <w:name w:val="Überschrift 5 Zchn"/>
    <w:basedOn w:val="Absatz-Standardschriftart"/>
    <w:link w:val="berschrift5"/>
    <w:rsid w:val="00F51A86"/>
    <w:rPr>
      <w:b/>
      <w:lang w:val="de-DE" w:eastAsia="ar-SA"/>
    </w:rPr>
  </w:style>
  <w:style w:type="character" w:customStyle="1" w:styleId="berschrift6Zchn">
    <w:name w:val="Überschrift 6 Zchn"/>
    <w:basedOn w:val="Absatz-Standardschriftart"/>
    <w:link w:val="berschrift6"/>
    <w:rsid w:val="00F51A86"/>
    <w:rPr>
      <w:rFonts w:ascii="Columbia-Xlight" w:hAnsi="Columbia-Xlight"/>
      <w:b/>
      <w:lang w:val="de-DE" w:eastAsia="ar-SA"/>
    </w:rPr>
  </w:style>
  <w:style w:type="character" w:customStyle="1" w:styleId="berschrift7Zchn">
    <w:name w:val="Überschrift 7 Zchn"/>
    <w:basedOn w:val="Absatz-Standardschriftart"/>
    <w:link w:val="berschrift7"/>
    <w:rsid w:val="00F51A86"/>
    <w:rPr>
      <w:rFonts w:ascii="Tahoma" w:hAnsi="Tahoma"/>
      <w:b/>
      <w:lang w:val="de-DE" w:eastAsia="ar-SA"/>
    </w:rPr>
  </w:style>
  <w:style w:type="character" w:customStyle="1" w:styleId="berschrift8Zchn">
    <w:name w:val="Überschrift 8 Zchn"/>
    <w:basedOn w:val="Absatz-Standardschriftart"/>
    <w:link w:val="berschrift8"/>
    <w:rsid w:val="00F51A86"/>
    <w:rPr>
      <w:rFonts w:ascii="Columbia-Xlight" w:hAnsi="Columbia-Xlight"/>
      <w:sz w:val="72"/>
      <w:lang w:val="de-DE" w:eastAsia="ar-SA"/>
    </w:rPr>
  </w:style>
  <w:style w:type="character" w:customStyle="1" w:styleId="berschrift9Zchn">
    <w:name w:val="Überschrift 9 Zchn"/>
    <w:basedOn w:val="Absatz-Standardschriftart"/>
    <w:link w:val="berschrift9"/>
    <w:rsid w:val="00F51A86"/>
    <w:rPr>
      <w:rFonts w:ascii="Columbia-Xlight" w:hAnsi="Columbia-Xlight"/>
      <w:i/>
      <w:u w:val="single"/>
      <w:lang w:val="de-DE" w:eastAsia="ar-SA"/>
    </w:rPr>
  </w:style>
  <w:style w:type="paragraph" w:styleId="Kopfzeile">
    <w:name w:val="header"/>
    <w:basedOn w:val="Standard"/>
    <w:link w:val="KopfzeileZchn"/>
    <w:rsid w:val="008C439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5A0D20"/>
    <w:rPr>
      <w:rFonts w:ascii="Arial" w:hAnsi="Arial"/>
      <w:lang w:val="de-AT" w:eastAsia="ar-SA"/>
    </w:rPr>
  </w:style>
  <w:style w:type="paragraph" w:styleId="Fuzeile">
    <w:name w:val="footer"/>
    <w:basedOn w:val="Standard"/>
    <w:link w:val="FuzeileZchn"/>
    <w:uiPriority w:val="99"/>
    <w:rsid w:val="008C43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F51A86"/>
    <w:rPr>
      <w:rFonts w:ascii="Arial" w:hAnsi="Arial"/>
      <w:lang w:eastAsia="ar-SA"/>
    </w:rPr>
  </w:style>
  <w:style w:type="character" w:styleId="Hyperlink">
    <w:name w:val="Hyperlink"/>
    <w:rsid w:val="00D47E3F"/>
    <w:rPr>
      <w:color w:val="0000FF"/>
      <w:u w:val="single"/>
    </w:rPr>
  </w:style>
  <w:style w:type="paragraph" w:styleId="Textkrper">
    <w:name w:val="Body Text"/>
    <w:basedOn w:val="Standard"/>
    <w:link w:val="TextkrperZchn"/>
    <w:rsid w:val="00D47E3F"/>
    <w:pPr>
      <w:jc w:val="center"/>
    </w:pPr>
  </w:style>
  <w:style w:type="character" w:customStyle="1" w:styleId="TextkrperZchn">
    <w:name w:val="Textkörper Zchn"/>
    <w:link w:val="Textkrper"/>
    <w:rsid w:val="00D47E3F"/>
    <w:rPr>
      <w:rFonts w:ascii="Arial" w:hAnsi="Arial"/>
      <w:lang w:val="de-AT" w:eastAsia="ar-SA"/>
    </w:rPr>
  </w:style>
  <w:style w:type="paragraph" w:customStyle="1" w:styleId="WW-Textkrper2">
    <w:name w:val="WW-Textkörper 2"/>
    <w:basedOn w:val="Standard"/>
    <w:rsid w:val="00D47E3F"/>
    <w:rPr>
      <w:b/>
      <w:sz w:val="28"/>
    </w:rPr>
  </w:style>
  <w:style w:type="character" w:customStyle="1" w:styleId="apple-tab-span">
    <w:name w:val="apple-tab-span"/>
    <w:basedOn w:val="Absatz-Standardschriftart"/>
    <w:rsid w:val="00D47E3F"/>
  </w:style>
  <w:style w:type="paragraph" w:styleId="StandardWeb">
    <w:name w:val="Normal (Web)"/>
    <w:basedOn w:val="Standard"/>
    <w:rsid w:val="00520B30"/>
    <w:rPr>
      <w:rFonts w:ascii="Times New Roman" w:hAnsi="Times New Roman"/>
      <w:sz w:val="24"/>
      <w:szCs w:val="24"/>
    </w:rPr>
  </w:style>
  <w:style w:type="paragraph" w:styleId="Sprechblasentext">
    <w:name w:val="Balloon Text"/>
    <w:basedOn w:val="Standard"/>
    <w:link w:val="SprechblasentextZchn"/>
    <w:rsid w:val="00930F3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930F3B"/>
    <w:rPr>
      <w:rFonts w:ascii="Tahoma" w:hAnsi="Tahoma" w:cs="Tahoma"/>
      <w:sz w:val="16"/>
      <w:szCs w:val="16"/>
      <w:lang w:eastAsia="ar-SA"/>
    </w:rPr>
  </w:style>
  <w:style w:type="paragraph" w:customStyle="1" w:styleId="FarbigeListe-Akzent11">
    <w:name w:val="Farbige Liste - Akzent 11"/>
    <w:basedOn w:val="Standard"/>
    <w:uiPriority w:val="34"/>
    <w:qFormat/>
    <w:rsid w:val="007E21A4"/>
    <w:pPr>
      <w:suppressAutoHyphens w:val="0"/>
      <w:ind w:left="720"/>
      <w:contextualSpacing/>
    </w:pPr>
    <w:rPr>
      <w:rFonts w:ascii="Times New Roman" w:hAnsi="Times New Roman"/>
      <w:sz w:val="24"/>
      <w:szCs w:val="24"/>
      <w:lang w:eastAsia="de-DE"/>
    </w:rPr>
  </w:style>
  <w:style w:type="character" w:customStyle="1" w:styleId="apple-style-span">
    <w:name w:val="apple-style-span"/>
    <w:rsid w:val="00D03E3A"/>
  </w:style>
  <w:style w:type="character" w:styleId="Fett">
    <w:name w:val="Strong"/>
    <w:qFormat/>
    <w:rsid w:val="00F90F87"/>
    <w:rPr>
      <w:b/>
      <w:bCs/>
    </w:rPr>
  </w:style>
  <w:style w:type="paragraph" w:styleId="Titel">
    <w:name w:val="Title"/>
    <w:basedOn w:val="Standard"/>
    <w:next w:val="Untertitel"/>
    <w:link w:val="TitelZchn"/>
    <w:qFormat/>
    <w:rsid w:val="005A0D20"/>
    <w:pPr>
      <w:jc w:val="center"/>
    </w:pPr>
    <w:rPr>
      <w:b/>
      <w:sz w:val="40"/>
    </w:rPr>
  </w:style>
  <w:style w:type="paragraph" w:styleId="Untertitel">
    <w:name w:val="Subtitle"/>
    <w:basedOn w:val="Standard"/>
    <w:next w:val="Standard"/>
    <w:link w:val="UntertitelZchn"/>
    <w:qFormat/>
    <w:rsid w:val="005A0D20"/>
    <w:pPr>
      <w:spacing w:after="60"/>
      <w:jc w:val="center"/>
      <w:outlineLvl w:val="1"/>
    </w:pPr>
    <w:rPr>
      <w:rFonts w:ascii="Calibri" w:eastAsia="MS Gothic" w:hAnsi="Calibri"/>
      <w:sz w:val="24"/>
      <w:szCs w:val="24"/>
    </w:rPr>
  </w:style>
  <w:style w:type="character" w:customStyle="1" w:styleId="UntertitelZchn">
    <w:name w:val="Untertitel Zchn"/>
    <w:link w:val="Untertitel"/>
    <w:rsid w:val="005A0D20"/>
    <w:rPr>
      <w:rFonts w:ascii="Calibri" w:eastAsia="MS Gothic" w:hAnsi="Calibri" w:cs="Times New Roman"/>
      <w:sz w:val="24"/>
      <w:szCs w:val="24"/>
      <w:lang w:val="de-AT" w:eastAsia="ar-SA"/>
    </w:rPr>
  </w:style>
  <w:style w:type="character" w:customStyle="1" w:styleId="TitelZchn">
    <w:name w:val="Titel Zchn"/>
    <w:link w:val="Titel"/>
    <w:rsid w:val="005A0D20"/>
    <w:rPr>
      <w:rFonts w:ascii="Arial" w:hAnsi="Arial"/>
      <w:b/>
      <w:sz w:val="40"/>
      <w:lang w:val="de-AT" w:eastAsia="ar-SA"/>
    </w:rPr>
  </w:style>
  <w:style w:type="paragraph" w:customStyle="1" w:styleId="Vorgabetext">
    <w:name w:val="Vorgabetext"/>
    <w:basedOn w:val="Standard"/>
    <w:rsid w:val="005A0D20"/>
    <w:rPr>
      <w:rFonts w:ascii="Times New Roman" w:hAnsi="Times New Roman"/>
    </w:rPr>
  </w:style>
  <w:style w:type="paragraph" w:customStyle="1" w:styleId="DefaultText">
    <w:name w:val="Default Text"/>
    <w:basedOn w:val="Standard"/>
    <w:rsid w:val="005A0D20"/>
    <w:rPr>
      <w:rFonts w:ascii="Times New Roman" w:hAnsi="Times New Roman"/>
      <w:lang w:val="en-US"/>
    </w:rPr>
  </w:style>
  <w:style w:type="paragraph" w:customStyle="1" w:styleId="Default">
    <w:name w:val="Default"/>
    <w:rsid w:val="005A0D2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 w:eastAsia="de-DE"/>
    </w:rPr>
  </w:style>
  <w:style w:type="paragraph" w:customStyle="1" w:styleId="body13fettohne">
    <w:name w:val="body13 fett_ohne"/>
    <w:basedOn w:val="Standard"/>
    <w:rsid w:val="005A0D20"/>
    <w:pPr>
      <w:suppressAutoHyphens w:val="0"/>
    </w:pPr>
    <w:rPr>
      <w:rFonts w:ascii="Times New Roman" w:hAnsi="Times New Roman"/>
      <w:b/>
      <w:bCs/>
      <w:sz w:val="26"/>
      <w:szCs w:val="26"/>
      <w:lang w:eastAsia="de-DE"/>
    </w:rPr>
  </w:style>
  <w:style w:type="table" w:styleId="Tabellenraster">
    <w:name w:val="Table Grid"/>
    <w:basedOn w:val="NormaleTabelle"/>
    <w:rsid w:val="005A0D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eberschriftTag">
    <w:name w:val="Ueberschrift_Tag"/>
    <w:basedOn w:val="Titel"/>
    <w:qFormat/>
    <w:rsid w:val="00FF7BE9"/>
    <w:pPr>
      <w:spacing w:before="240" w:after="360"/>
      <w:jc w:val="left"/>
    </w:pPr>
    <w:rPr>
      <w:color w:val="943634"/>
      <w:sz w:val="28"/>
      <w:szCs w:val="24"/>
    </w:rPr>
  </w:style>
  <w:style w:type="paragraph" w:customStyle="1" w:styleId="bodytext">
    <w:name w:val="bodytext"/>
    <w:basedOn w:val="Fuzeile"/>
    <w:link w:val="bodytextChar"/>
    <w:rsid w:val="00FF7BE9"/>
    <w:pPr>
      <w:tabs>
        <w:tab w:val="clear" w:pos="4536"/>
        <w:tab w:val="clear" w:pos="9072"/>
      </w:tabs>
      <w:suppressAutoHyphens w:val="0"/>
      <w:spacing w:before="240" w:after="120"/>
      <w:jc w:val="both"/>
    </w:pPr>
    <w:rPr>
      <w:rFonts w:ascii="Times New Roman" w:hAnsi="Times New Roman"/>
      <w:sz w:val="24"/>
      <w:szCs w:val="24"/>
      <w:lang w:eastAsia="de-DE"/>
    </w:rPr>
  </w:style>
  <w:style w:type="character" w:customStyle="1" w:styleId="bodytextChar">
    <w:name w:val="bodytext Char"/>
    <w:basedOn w:val="Absatz-Standardschriftart"/>
    <w:link w:val="bodytext"/>
    <w:rsid w:val="00FF7BE9"/>
    <w:rPr>
      <w:sz w:val="24"/>
      <w:szCs w:val="24"/>
      <w:lang w:eastAsia="de-DE"/>
    </w:rPr>
  </w:style>
  <w:style w:type="character" w:styleId="BesuchterHyperlink">
    <w:name w:val="FollowedHyperlink"/>
    <w:basedOn w:val="Absatz-Standardschriftart"/>
    <w:rsid w:val="00982616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25318A"/>
    <w:pPr>
      <w:ind w:left="720"/>
      <w:contextualSpacing/>
    </w:pPr>
  </w:style>
  <w:style w:type="paragraph" w:styleId="Textkrper-Einzug2">
    <w:name w:val="Body Text Indent 2"/>
    <w:basedOn w:val="Standard"/>
    <w:link w:val="Textkrper-Einzug2Zchn"/>
    <w:rsid w:val="00F51A86"/>
    <w:pPr>
      <w:spacing w:after="120" w:line="480" w:lineRule="auto"/>
      <w:ind w:left="283"/>
    </w:pPr>
    <w:rPr>
      <w:rFonts w:ascii="Columbia-Xlight" w:hAnsi="Columbia-Xlight"/>
      <w:lang w:val="de-DE"/>
    </w:rPr>
  </w:style>
  <w:style w:type="character" w:customStyle="1" w:styleId="Textkrper-Einzug2Zchn">
    <w:name w:val="Textkörper-Einzug 2 Zchn"/>
    <w:basedOn w:val="Absatz-Standardschriftart"/>
    <w:link w:val="Textkrper-Einzug2"/>
    <w:rsid w:val="00F51A86"/>
    <w:rPr>
      <w:rFonts w:ascii="Columbia-Xlight" w:hAnsi="Columbia-Xlight"/>
      <w:lang w:val="de-DE" w:eastAsia="ar-SA"/>
    </w:rPr>
  </w:style>
  <w:style w:type="character" w:styleId="Seitenzahl">
    <w:name w:val="page number"/>
    <w:basedOn w:val="Absatz-Standardschriftart1"/>
    <w:rsid w:val="00F51A86"/>
  </w:style>
  <w:style w:type="character" w:customStyle="1" w:styleId="Absatz-Standardschriftart1">
    <w:name w:val="Absatz-Standardschriftart1"/>
    <w:rsid w:val="00F51A86"/>
  </w:style>
  <w:style w:type="character" w:customStyle="1" w:styleId="WW8Num5z0">
    <w:name w:val="WW8Num5z0"/>
    <w:rsid w:val="00F51A86"/>
    <w:rPr>
      <w:rFonts w:ascii="Symbol" w:hAnsi="Symbol"/>
    </w:rPr>
  </w:style>
  <w:style w:type="character" w:customStyle="1" w:styleId="WW8Num6z0">
    <w:name w:val="WW8Num6z0"/>
    <w:rsid w:val="00F51A86"/>
    <w:rPr>
      <w:rFonts w:ascii="Symbol" w:hAnsi="Symbol"/>
    </w:rPr>
  </w:style>
  <w:style w:type="character" w:customStyle="1" w:styleId="WW8Num7z0">
    <w:name w:val="WW8Num7z0"/>
    <w:rsid w:val="00F51A86"/>
    <w:rPr>
      <w:rFonts w:ascii="Symbol" w:hAnsi="Symbol"/>
    </w:rPr>
  </w:style>
  <w:style w:type="character" w:customStyle="1" w:styleId="WW8Num8z0">
    <w:name w:val="WW8Num8z0"/>
    <w:rsid w:val="00F51A86"/>
    <w:rPr>
      <w:rFonts w:ascii="Symbol" w:hAnsi="Symbol"/>
    </w:rPr>
  </w:style>
  <w:style w:type="character" w:customStyle="1" w:styleId="WW8Num10z0">
    <w:name w:val="WW8Num10z0"/>
    <w:rsid w:val="00F51A86"/>
    <w:rPr>
      <w:rFonts w:ascii="Symbol" w:hAnsi="Symbol"/>
    </w:rPr>
  </w:style>
  <w:style w:type="character" w:customStyle="1" w:styleId="WW8Num14z0">
    <w:name w:val="WW8Num14z0"/>
    <w:rsid w:val="00F51A86"/>
    <w:rPr>
      <w:rFonts w:ascii="Symbol" w:hAnsi="Symbol"/>
    </w:rPr>
  </w:style>
  <w:style w:type="character" w:customStyle="1" w:styleId="WW8Num16z1">
    <w:name w:val="WW8Num16z1"/>
    <w:rsid w:val="00F51A86"/>
    <w:rPr>
      <w:rFonts w:ascii="Courier New" w:hAnsi="Courier New"/>
    </w:rPr>
  </w:style>
  <w:style w:type="character" w:customStyle="1" w:styleId="WW8Num16z2">
    <w:name w:val="WW8Num16z2"/>
    <w:rsid w:val="00F51A86"/>
    <w:rPr>
      <w:rFonts w:ascii="Wingdings" w:hAnsi="Wingdings"/>
    </w:rPr>
  </w:style>
  <w:style w:type="character" w:customStyle="1" w:styleId="WW8Num16z3">
    <w:name w:val="WW8Num16z3"/>
    <w:rsid w:val="00F51A86"/>
    <w:rPr>
      <w:rFonts w:ascii="Symbol" w:hAnsi="Symbol"/>
    </w:rPr>
  </w:style>
  <w:style w:type="character" w:customStyle="1" w:styleId="WW8Num17z0">
    <w:name w:val="WW8Num17z0"/>
    <w:rsid w:val="00F51A86"/>
    <w:rPr>
      <w:rFonts w:ascii="Symbol" w:hAnsi="Symbol"/>
    </w:rPr>
  </w:style>
  <w:style w:type="character" w:customStyle="1" w:styleId="WW8Num17z2">
    <w:name w:val="WW8Num17z2"/>
    <w:rsid w:val="00F51A86"/>
    <w:rPr>
      <w:rFonts w:ascii="Wingdings" w:hAnsi="Wingdings"/>
    </w:rPr>
  </w:style>
  <w:style w:type="character" w:customStyle="1" w:styleId="WW8Num17z4">
    <w:name w:val="WW8Num17z4"/>
    <w:rsid w:val="00F51A86"/>
    <w:rPr>
      <w:rFonts w:ascii="Courier New" w:hAnsi="Courier New"/>
    </w:rPr>
  </w:style>
  <w:style w:type="character" w:customStyle="1" w:styleId="WW8Num18z0">
    <w:name w:val="WW8Num18z0"/>
    <w:rsid w:val="00F51A86"/>
    <w:rPr>
      <w:rFonts w:ascii="Symbol" w:hAnsi="Symbol"/>
    </w:rPr>
  </w:style>
  <w:style w:type="character" w:customStyle="1" w:styleId="WW8Num18z1">
    <w:name w:val="WW8Num18z1"/>
    <w:rsid w:val="00F51A86"/>
    <w:rPr>
      <w:rFonts w:ascii="Courier New" w:hAnsi="Courier New"/>
    </w:rPr>
  </w:style>
  <w:style w:type="character" w:customStyle="1" w:styleId="WW8Num18z2">
    <w:name w:val="WW8Num18z2"/>
    <w:rsid w:val="00F51A86"/>
    <w:rPr>
      <w:rFonts w:ascii="Wingdings" w:hAnsi="Wingdings"/>
    </w:rPr>
  </w:style>
  <w:style w:type="character" w:customStyle="1" w:styleId="WW8Num19z0">
    <w:name w:val="WW8Num19z0"/>
    <w:rsid w:val="00F51A86"/>
    <w:rPr>
      <w:rFonts w:ascii="Symbol" w:hAnsi="Symbol"/>
    </w:rPr>
  </w:style>
  <w:style w:type="character" w:customStyle="1" w:styleId="WW8Num19z1">
    <w:name w:val="WW8Num19z1"/>
    <w:rsid w:val="00F51A86"/>
    <w:rPr>
      <w:rFonts w:ascii="Courier New" w:hAnsi="Courier New"/>
    </w:rPr>
  </w:style>
  <w:style w:type="character" w:customStyle="1" w:styleId="WW8Num19z2">
    <w:name w:val="WW8Num19z2"/>
    <w:rsid w:val="00F51A86"/>
    <w:rPr>
      <w:rFonts w:ascii="Wingdings" w:hAnsi="Wingdings"/>
    </w:rPr>
  </w:style>
  <w:style w:type="character" w:customStyle="1" w:styleId="WW8Num21z0">
    <w:name w:val="WW8Num21z0"/>
    <w:rsid w:val="00F51A86"/>
    <w:rPr>
      <w:sz w:val="16"/>
    </w:rPr>
  </w:style>
  <w:style w:type="character" w:customStyle="1" w:styleId="WW8Num23z0">
    <w:name w:val="WW8Num23z0"/>
    <w:rsid w:val="00F51A86"/>
    <w:rPr>
      <w:rFonts w:ascii="Wingdings" w:hAnsi="Wingdings"/>
    </w:rPr>
  </w:style>
  <w:style w:type="character" w:customStyle="1" w:styleId="WW8Num24z0">
    <w:name w:val="WW8Num24z0"/>
    <w:rsid w:val="00F51A86"/>
    <w:rPr>
      <w:rFonts w:ascii="Times New Roman" w:hAnsi="Times New Roman"/>
    </w:rPr>
  </w:style>
  <w:style w:type="character" w:customStyle="1" w:styleId="WW8Num26z0">
    <w:name w:val="WW8Num26z0"/>
    <w:rsid w:val="00F51A86"/>
    <w:rPr>
      <w:rFonts w:ascii="Symbol" w:hAnsi="Symbol"/>
    </w:rPr>
  </w:style>
  <w:style w:type="character" w:customStyle="1" w:styleId="WW8Num26z1">
    <w:name w:val="WW8Num26z1"/>
    <w:rsid w:val="00F51A86"/>
    <w:rPr>
      <w:rFonts w:ascii="Courier New" w:hAnsi="Courier New"/>
    </w:rPr>
  </w:style>
  <w:style w:type="character" w:customStyle="1" w:styleId="WW8Num26z2">
    <w:name w:val="WW8Num26z2"/>
    <w:rsid w:val="00F51A86"/>
    <w:rPr>
      <w:rFonts w:ascii="Wingdings" w:hAnsi="Wingdings"/>
    </w:rPr>
  </w:style>
  <w:style w:type="character" w:customStyle="1" w:styleId="WW8Num28z0">
    <w:name w:val="WW8Num28z0"/>
    <w:rsid w:val="00F51A86"/>
    <w:rPr>
      <w:rFonts w:ascii="Wingdings" w:hAnsi="Wingdings"/>
    </w:rPr>
  </w:style>
  <w:style w:type="character" w:customStyle="1" w:styleId="WW8Num28z1">
    <w:name w:val="WW8Num28z1"/>
    <w:rsid w:val="00F51A86"/>
    <w:rPr>
      <w:rFonts w:ascii="Courier New" w:hAnsi="Courier New" w:cs="Columbia-Bold"/>
    </w:rPr>
  </w:style>
  <w:style w:type="character" w:customStyle="1" w:styleId="WW8Num28z3">
    <w:name w:val="WW8Num28z3"/>
    <w:rsid w:val="00F51A86"/>
    <w:rPr>
      <w:rFonts w:ascii="Symbol" w:hAnsi="Symbol"/>
    </w:rPr>
  </w:style>
  <w:style w:type="character" w:customStyle="1" w:styleId="WW8Num29z0">
    <w:name w:val="WW8Num29z0"/>
    <w:rsid w:val="00F51A86"/>
    <w:rPr>
      <w:sz w:val="24"/>
      <w:szCs w:val="24"/>
    </w:rPr>
  </w:style>
  <w:style w:type="character" w:customStyle="1" w:styleId="WW8Num29z1">
    <w:name w:val="WW8Num29z1"/>
    <w:rsid w:val="00F51A86"/>
    <w:rPr>
      <w:rFonts w:ascii="Courier New" w:hAnsi="Courier New" w:cs="Columbia-Bold"/>
    </w:rPr>
  </w:style>
  <w:style w:type="character" w:customStyle="1" w:styleId="WW8Num29z2">
    <w:name w:val="WW8Num29z2"/>
    <w:rsid w:val="00F51A86"/>
    <w:rPr>
      <w:rFonts w:ascii="Wingdings" w:hAnsi="Wingdings"/>
    </w:rPr>
  </w:style>
  <w:style w:type="character" w:customStyle="1" w:styleId="WW8Num29z3">
    <w:name w:val="WW8Num29z3"/>
    <w:rsid w:val="00F51A86"/>
    <w:rPr>
      <w:rFonts w:ascii="Symbol" w:hAnsi="Symbol"/>
    </w:rPr>
  </w:style>
  <w:style w:type="character" w:customStyle="1" w:styleId="WW8Num30z0">
    <w:name w:val="WW8Num30z0"/>
    <w:rsid w:val="00F51A86"/>
    <w:rPr>
      <w:rFonts w:ascii="Symbol" w:hAnsi="Symbol"/>
    </w:rPr>
  </w:style>
  <w:style w:type="character" w:customStyle="1" w:styleId="WW8Num30z1">
    <w:name w:val="WW8Num30z1"/>
    <w:rsid w:val="00F51A86"/>
    <w:rPr>
      <w:rFonts w:ascii="Courier New" w:hAnsi="Courier New"/>
    </w:rPr>
  </w:style>
  <w:style w:type="character" w:customStyle="1" w:styleId="WW8Num30z2">
    <w:name w:val="WW8Num30z2"/>
    <w:rsid w:val="00F51A86"/>
    <w:rPr>
      <w:rFonts w:ascii="Wingdings" w:hAnsi="Wingdings"/>
    </w:rPr>
  </w:style>
  <w:style w:type="character" w:customStyle="1" w:styleId="WW8Num31z0">
    <w:name w:val="WW8Num31z0"/>
    <w:rsid w:val="00F51A86"/>
    <w:rPr>
      <w:rFonts w:ascii="Symbol" w:hAnsi="Symbol"/>
    </w:rPr>
  </w:style>
  <w:style w:type="character" w:customStyle="1" w:styleId="WW8Num31z1">
    <w:name w:val="WW8Num31z1"/>
    <w:rsid w:val="00F51A86"/>
    <w:rPr>
      <w:rFonts w:ascii="Courier New" w:hAnsi="Courier New"/>
    </w:rPr>
  </w:style>
  <w:style w:type="character" w:customStyle="1" w:styleId="WW8Num31z2">
    <w:name w:val="WW8Num31z2"/>
    <w:rsid w:val="00F51A86"/>
    <w:rPr>
      <w:rFonts w:ascii="Wingdings" w:hAnsi="Wingdings"/>
    </w:rPr>
  </w:style>
  <w:style w:type="character" w:customStyle="1" w:styleId="WW8Num32z0">
    <w:name w:val="WW8Num32z0"/>
    <w:rsid w:val="00F51A86"/>
    <w:rPr>
      <w:rFonts w:ascii="Symbol" w:hAnsi="Symbol"/>
    </w:rPr>
  </w:style>
  <w:style w:type="character" w:customStyle="1" w:styleId="WW8Num32z1">
    <w:name w:val="WW8Num32z1"/>
    <w:rsid w:val="00F51A86"/>
    <w:rPr>
      <w:rFonts w:ascii="Courier New" w:hAnsi="Courier New"/>
    </w:rPr>
  </w:style>
  <w:style w:type="character" w:customStyle="1" w:styleId="WW8Num32z2">
    <w:name w:val="WW8Num32z2"/>
    <w:rsid w:val="00F51A86"/>
    <w:rPr>
      <w:rFonts w:ascii="Wingdings" w:hAnsi="Wingdings"/>
    </w:rPr>
  </w:style>
  <w:style w:type="character" w:customStyle="1" w:styleId="WW8Num33z0">
    <w:name w:val="WW8Num33z0"/>
    <w:rsid w:val="00F51A86"/>
    <w:rPr>
      <w:rFonts w:ascii="Symbol" w:hAnsi="Symbol"/>
    </w:rPr>
  </w:style>
  <w:style w:type="character" w:customStyle="1" w:styleId="WW8Num33z1">
    <w:name w:val="WW8Num33z1"/>
    <w:rsid w:val="00F51A86"/>
    <w:rPr>
      <w:rFonts w:ascii="Courier New" w:hAnsi="Courier New"/>
    </w:rPr>
  </w:style>
  <w:style w:type="character" w:customStyle="1" w:styleId="WW8Num33z2">
    <w:name w:val="WW8Num33z2"/>
    <w:rsid w:val="00F51A86"/>
    <w:rPr>
      <w:rFonts w:ascii="Wingdings" w:hAnsi="Wingdings"/>
    </w:rPr>
  </w:style>
  <w:style w:type="character" w:customStyle="1" w:styleId="WW8Num34z0">
    <w:name w:val="WW8Num34z0"/>
    <w:rsid w:val="00F51A86"/>
    <w:rPr>
      <w:rFonts w:ascii="Wingdings" w:hAnsi="Wingdings"/>
    </w:rPr>
  </w:style>
  <w:style w:type="character" w:customStyle="1" w:styleId="WW8Num35z1">
    <w:name w:val="WW8Num35z1"/>
    <w:rsid w:val="00F51A86"/>
    <w:rPr>
      <w:rFonts w:ascii="Courier New" w:hAnsi="Courier New"/>
    </w:rPr>
  </w:style>
  <w:style w:type="character" w:customStyle="1" w:styleId="WW8Num35z2">
    <w:name w:val="WW8Num35z2"/>
    <w:rsid w:val="00F51A86"/>
    <w:rPr>
      <w:rFonts w:ascii="Wingdings" w:hAnsi="Wingdings"/>
    </w:rPr>
  </w:style>
  <w:style w:type="character" w:customStyle="1" w:styleId="WW8Num35z3">
    <w:name w:val="WW8Num35z3"/>
    <w:rsid w:val="00F51A86"/>
    <w:rPr>
      <w:rFonts w:ascii="Symbol" w:hAnsi="Symbol"/>
    </w:rPr>
  </w:style>
  <w:style w:type="character" w:customStyle="1" w:styleId="WW8Num36z1">
    <w:name w:val="WW8Num36z1"/>
    <w:rsid w:val="00F51A86"/>
    <w:rPr>
      <w:rFonts w:ascii="Courier New" w:hAnsi="Courier New"/>
    </w:rPr>
  </w:style>
  <w:style w:type="character" w:customStyle="1" w:styleId="WW8Num36z2">
    <w:name w:val="WW8Num36z2"/>
    <w:rsid w:val="00F51A86"/>
    <w:rPr>
      <w:rFonts w:ascii="Wingdings" w:hAnsi="Wingdings"/>
    </w:rPr>
  </w:style>
  <w:style w:type="character" w:customStyle="1" w:styleId="WW8Num36z3">
    <w:name w:val="WW8Num36z3"/>
    <w:rsid w:val="00F51A86"/>
    <w:rPr>
      <w:rFonts w:ascii="Symbol" w:hAnsi="Symbol"/>
    </w:rPr>
  </w:style>
  <w:style w:type="character" w:customStyle="1" w:styleId="WW8Num37z0">
    <w:name w:val="WW8Num37z0"/>
    <w:rsid w:val="00F51A86"/>
    <w:rPr>
      <w:rFonts w:ascii="Symbol" w:hAnsi="Symbol"/>
    </w:rPr>
  </w:style>
  <w:style w:type="character" w:customStyle="1" w:styleId="WW8Num37z1">
    <w:name w:val="WW8Num37z1"/>
    <w:rsid w:val="00F51A86"/>
    <w:rPr>
      <w:rFonts w:ascii="Courier New" w:hAnsi="Courier New"/>
    </w:rPr>
  </w:style>
  <w:style w:type="character" w:customStyle="1" w:styleId="WW8Num37z2">
    <w:name w:val="WW8Num37z2"/>
    <w:rsid w:val="00F51A86"/>
    <w:rPr>
      <w:rFonts w:ascii="Wingdings" w:hAnsi="Wingdings"/>
    </w:rPr>
  </w:style>
  <w:style w:type="character" w:customStyle="1" w:styleId="WW8Num39z0">
    <w:name w:val="WW8Num39z0"/>
    <w:rsid w:val="00F51A86"/>
    <w:rPr>
      <w:rFonts w:ascii="Symbol" w:hAnsi="Symbol"/>
    </w:rPr>
  </w:style>
  <w:style w:type="character" w:customStyle="1" w:styleId="WW8Num40z0">
    <w:name w:val="WW8Num40z0"/>
    <w:rsid w:val="00F51A86"/>
    <w:rPr>
      <w:sz w:val="16"/>
    </w:rPr>
  </w:style>
  <w:style w:type="character" w:customStyle="1" w:styleId="WW8Num41z0">
    <w:name w:val="WW8Num41z0"/>
    <w:rsid w:val="00F51A86"/>
    <w:rPr>
      <w:rFonts w:ascii="Wingdings" w:hAnsi="Wingdings"/>
    </w:rPr>
  </w:style>
  <w:style w:type="character" w:customStyle="1" w:styleId="WW8Num42z0">
    <w:name w:val="WW8Num42z0"/>
    <w:rsid w:val="00F51A86"/>
    <w:rPr>
      <w:rFonts w:ascii="Symbol" w:hAnsi="Symbol"/>
    </w:rPr>
  </w:style>
  <w:style w:type="character" w:customStyle="1" w:styleId="WW8Num42z1">
    <w:name w:val="WW8Num42z1"/>
    <w:rsid w:val="00F51A86"/>
    <w:rPr>
      <w:rFonts w:ascii="Courier New" w:hAnsi="Courier New"/>
    </w:rPr>
  </w:style>
  <w:style w:type="character" w:customStyle="1" w:styleId="WW8Num42z2">
    <w:name w:val="WW8Num42z2"/>
    <w:rsid w:val="00F51A86"/>
    <w:rPr>
      <w:rFonts w:ascii="Wingdings" w:hAnsi="Wingdings"/>
    </w:rPr>
  </w:style>
  <w:style w:type="character" w:customStyle="1" w:styleId="WW8Num43z0">
    <w:name w:val="WW8Num43z0"/>
    <w:rsid w:val="00F51A86"/>
    <w:rPr>
      <w:rFonts w:ascii="Times New Roman" w:hAnsi="Times New Roman"/>
    </w:rPr>
  </w:style>
  <w:style w:type="character" w:customStyle="1" w:styleId="WW8Num44z1">
    <w:name w:val="WW8Num44z1"/>
    <w:rsid w:val="00F51A86"/>
    <w:rPr>
      <w:rFonts w:ascii="Courier New" w:hAnsi="Courier New"/>
    </w:rPr>
  </w:style>
  <w:style w:type="character" w:customStyle="1" w:styleId="WW8Num44z2">
    <w:name w:val="WW8Num44z2"/>
    <w:rsid w:val="00F51A86"/>
    <w:rPr>
      <w:rFonts w:ascii="Wingdings" w:hAnsi="Wingdings"/>
    </w:rPr>
  </w:style>
  <w:style w:type="character" w:customStyle="1" w:styleId="WW8Num44z3">
    <w:name w:val="WW8Num44z3"/>
    <w:rsid w:val="00F51A86"/>
    <w:rPr>
      <w:rFonts w:ascii="Symbol" w:hAnsi="Symbol"/>
    </w:rPr>
  </w:style>
  <w:style w:type="character" w:customStyle="1" w:styleId="WW8Num45z1">
    <w:name w:val="WW8Num45z1"/>
    <w:rsid w:val="00F51A86"/>
    <w:rPr>
      <w:rFonts w:ascii="Courier New" w:hAnsi="Courier New"/>
    </w:rPr>
  </w:style>
  <w:style w:type="character" w:customStyle="1" w:styleId="WW8Num45z2">
    <w:name w:val="WW8Num45z2"/>
    <w:rsid w:val="00F51A86"/>
    <w:rPr>
      <w:rFonts w:ascii="Wingdings" w:hAnsi="Wingdings"/>
    </w:rPr>
  </w:style>
  <w:style w:type="character" w:customStyle="1" w:styleId="WW8Num45z3">
    <w:name w:val="WW8Num45z3"/>
    <w:rsid w:val="00F51A86"/>
    <w:rPr>
      <w:rFonts w:ascii="Symbol" w:hAnsi="Symbol"/>
    </w:rPr>
  </w:style>
  <w:style w:type="character" w:customStyle="1" w:styleId="WW8Num46z0">
    <w:name w:val="WW8Num46z0"/>
    <w:rsid w:val="00F51A86"/>
    <w:rPr>
      <w:rFonts w:ascii="Symbol" w:hAnsi="Symbol"/>
    </w:rPr>
  </w:style>
  <w:style w:type="character" w:customStyle="1" w:styleId="WW8Num47z0">
    <w:name w:val="WW8Num47z0"/>
    <w:rsid w:val="00F51A86"/>
    <w:rPr>
      <w:rFonts w:ascii="Symbol" w:hAnsi="Symbol"/>
    </w:rPr>
  </w:style>
  <w:style w:type="character" w:customStyle="1" w:styleId="WW8Num47z1">
    <w:name w:val="WW8Num47z1"/>
    <w:rsid w:val="00F51A86"/>
    <w:rPr>
      <w:rFonts w:ascii="Courier New" w:hAnsi="Courier New"/>
    </w:rPr>
  </w:style>
  <w:style w:type="character" w:customStyle="1" w:styleId="WW8Num47z2">
    <w:name w:val="WW8Num47z2"/>
    <w:rsid w:val="00F51A86"/>
    <w:rPr>
      <w:rFonts w:ascii="Wingdings" w:hAnsi="Wingdings"/>
    </w:rPr>
  </w:style>
  <w:style w:type="character" w:customStyle="1" w:styleId="WW8Num49z0">
    <w:name w:val="WW8Num49z0"/>
    <w:rsid w:val="00F51A86"/>
    <w:rPr>
      <w:rFonts w:ascii="Symbol" w:hAnsi="Symbol"/>
    </w:rPr>
  </w:style>
  <w:style w:type="character" w:customStyle="1" w:styleId="WW8Num49z1">
    <w:name w:val="WW8Num49z1"/>
    <w:rsid w:val="00F51A86"/>
    <w:rPr>
      <w:rFonts w:ascii="Courier New" w:hAnsi="Courier New"/>
    </w:rPr>
  </w:style>
  <w:style w:type="character" w:customStyle="1" w:styleId="WW8Num49z2">
    <w:name w:val="WW8Num49z2"/>
    <w:rsid w:val="00F51A86"/>
    <w:rPr>
      <w:rFonts w:ascii="Wingdings" w:hAnsi="Wingdings"/>
    </w:rPr>
  </w:style>
  <w:style w:type="character" w:customStyle="1" w:styleId="WW8Num50z0">
    <w:name w:val="WW8Num50z0"/>
    <w:rsid w:val="00F51A86"/>
    <w:rPr>
      <w:rFonts w:ascii="Symbol" w:hAnsi="Symbol"/>
    </w:rPr>
  </w:style>
  <w:style w:type="character" w:customStyle="1" w:styleId="WW8Num51z0">
    <w:name w:val="WW8Num51z0"/>
    <w:rsid w:val="00F51A86"/>
    <w:rPr>
      <w:rFonts w:ascii="Symbol" w:hAnsi="Symbol"/>
    </w:rPr>
  </w:style>
  <w:style w:type="character" w:customStyle="1" w:styleId="WW8Num51z1">
    <w:name w:val="WW8Num51z1"/>
    <w:rsid w:val="00F51A86"/>
    <w:rPr>
      <w:rFonts w:ascii="Courier New" w:hAnsi="Courier New"/>
    </w:rPr>
  </w:style>
  <w:style w:type="character" w:customStyle="1" w:styleId="WW8Num51z2">
    <w:name w:val="WW8Num51z2"/>
    <w:rsid w:val="00F51A86"/>
    <w:rPr>
      <w:rFonts w:ascii="Wingdings" w:hAnsi="Wingdings"/>
    </w:rPr>
  </w:style>
  <w:style w:type="character" w:customStyle="1" w:styleId="WW8Num52z0">
    <w:name w:val="WW8Num52z0"/>
    <w:rsid w:val="00F51A86"/>
    <w:rPr>
      <w:rFonts w:ascii="Courier New" w:hAnsi="Courier New"/>
    </w:rPr>
  </w:style>
  <w:style w:type="character" w:customStyle="1" w:styleId="WW8Num52z1">
    <w:name w:val="WW8Num52z1"/>
    <w:rsid w:val="00F51A86"/>
    <w:rPr>
      <w:rFonts w:ascii="Courier New" w:hAnsi="Courier New" w:cs="Columbia-Bold"/>
    </w:rPr>
  </w:style>
  <w:style w:type="character" w:customStyle="1" w:styleId="WW8Num52z2">
    <w:name w:val="WW8Num52z2"/>
    <w:rsid w:val="00F51A86"/>
    <w:rPr>
      <w:rFonts w:ascii="Wingdings" w:hAnsi="Wingdings"/>
    </w:rPr>
  </w:style>
  <w:style w:type="character" w:customStyle="1" w:styleId="WW8Num52z3">
    <w:name w:val="WW8Num52z3"/>
    <w:rsid w:val="00F51A86"/>
    <w:rPr>
      <w:rFonts w:ascii="Symbol" w:hAnsi="Symbol"/>
    </w:rPr>
  </w:style>
  <w:style w:type="character" w:customStyle="1" w:styleId="WW8Num53z0">
    <w:name w:val="WW8Num53z0"/>
    <w:rsid w:val="00F51A86"/>
    <w:rPr>
      <w:sz w:val="32"/>
    </w:rPr>
  </w:style>
  <w:style w:type="character" w:customStyle="1" w:styleId="WW8Num54z0">
    <w:name w:val="WW8Num54z0"/>
    <w:rsid w:val="00F51A86"/>
    <w:rPr>
      <w:sz w:val="16"/>
    </w:rPr>
  </w:style>
  <w:style w:type="character" w:customStyle="1" w:styleId="WW8Num54z1">
    <w:name w:val="WW8Num54z1"/>
    <w:rsid w:val="00F51A86"/>
    <w:rPr>
      <w:rFonts w:ascii="Courier New" w:hAnsi="Courier New"/>
    </w:rPr>
  </w:style>
  <w:style w:type="character" w:customStyle="1" w:styleId="WW8Num54z2">
    <w:name w:val="WW8Num54z2"/>
    <w:rsid w:val="00F51A86"/>
    <w:rPr>
      <w:rFonts w:ascii="Wingdings" w:hAnsi="Wingdings"/>
    </w:rPr>
  </w:style>
  <w:style w:type="character" w:customStyle="1" w:styleId="WW8Num54z3">
    <w:name w:val="WW8Num54z3"/>
    <w:rsid w:val="00F51A86"/>
    <w:rPr>
      <w:rFonts w:ascii="Symbol" w:hAnsi="Symbol"/>
    </w:rPr>
  </w:style>
  <w:style w:type="character" w:customStyle="1" w:styleId="WW8Num55z0">
    <w:name w:val="WW8Num55z0"/>
    <w:rsid w:val="00F51A86"/>
    <w:rPr>
      <w:b/>
    </w:rPr>
  </w:style>
  <w:style w:type="character" w:customStyle="1" w:styleId="WW8Num56z0">
    <w:name w:val="WW8Num56z0"/>
    <w:rsid w:val="00F51A86"/>
    <w:rPr>
      <w:rFonts w:ascii="Wingdings" w:hAnsi="Wingdings"/>
      <w:sz w:val="28"/>
    </w:rPr>
  </w:style>
  <w:style w:type="character" w:customStyle="1" w:styleId="WW8Num59z0">
    <w:name w:val="WW8Num59z0"/>
    <w:rsid w:val="00F51A86"/>
    <w:rPr>
      <w:rFonts w:ascii="Wingdings" w:hAnsi="Wingdings"/>
    </w:rPr>
  </w:style>
  <w:style w:type="character" w:customStyle="1" w:styleId="WW8Num61z0">
    <w:name w:val="WW8Num61z0"/>
    <w:rsid w:val="00F51A86"/>
    <w:rPr>
      <w:rFonts w:ascii="Wingdings" w:hAnsi="Wingdings"/>
    </w:rPr>
  </w:style>
  <w:style w:type="character" w:customStyle="1" w:styleId="WW8Num61z1">
    <w:name w:val="WW8Num61z1"/>
    <w:rsid w:val="00F51A86"/>
    <w:rPr>
      <w:rFonts w:ascii="Courier New" w:hAnsi="Courier New" w:cs="Columbia-Bold"/>
    </w:rPr>
  </w:style>
  <w:style w:type="character" w:customStyle="1" w:styleId="WW8Num61z3">
    <w:name w:val="WW8Num61z3"/>
    <w:rsid w:val="00F51A86"/>
    <w:rPr>
      <w:rFonts w:ascii="Symbol" w:hAnsi="Symbol"/>
    </w:rPr>
  </w:style>
  <w:style w:type="character" w:customStyle="1" w:styleId="WW8Num63z0">
    <w:name w:val="WW8Num63z0"/>
    <w:rsid w:val="00F51A86"/>
    <w:rPr>
      <w:rFonts w:ascii="Wingdings" w:hAnsi="Wingdings"/>
    </w:rPr>
  </w:style>
  <w:style w:type="character" w:customStyle="1" w:styleId="WW8Num63z1">
    <w:name w:val="WW8Num63z1"/>
    <w:rsid w:val="00F51A86"/>
    <w:rPr>
      <w:rFonts w:ascii="Courier New" w:hAnsi="Courier New" w:cs="Columbia-Bold"/>
    </w:rPr>
  </w:style>
  <w:style w:type="character" w:customStyle="1" w:styleId="WW8Num63z3">
    <w:name w:val="WW8Num63z3"/>
    <w:rsid w:val="00F51A86"/>
    <w:rPr>
      <w:rFonts w:ascii="Symbol" w:hAnsi="Symbol"/>
    </w:rPr>
  </w:style>
  <w:style w:type="character" w:customStyle="1" w:styleId="WW8Num64z0">
    <w:name w:val="WW8Num64z0"/>
    <w:rsid w:val="00F51A86"/>
    <w:rPr>
      <w:rFonts w:ascii="Symbol" w:hAnsi="Symbol"/>
    </w:rPr>
  </w:style>
  <w:style w:type="character" w:customStyle="1" w:styleId="WW8Num64z1">
    <w:name w:val="WW8Num64z1"/>
    <w:rsid w:val="00F51A86"/>
    <w:rPr>
      <w:rFonts w:ascii="Courier New" w:hAnsi="Courier New"/>
    </w:rPr>
  </w:style>
  <w:style w:type="character" w:customStyle="1" w:styleId="WW8Num64z2">
    <w:name w:val="WW8Num64z2"/>
    <w:rsid w:val="00F51A86"/>
    <w:rPr>
      <w:rFonts w:ascii="Wingdings" w:hAnsi="Wingdings"/>
    </w:rPr>
  </w:style>
  <w:style w:type="character" w:customStyle="1" w:styleId="WW8Num66z0">
    <w:name w:val="WW8Num66z0"/>
    <w:rsid w:val="00F51A86"/>
    <w:rPr>
      <w:rFonts w:ascii="Symbol" w:hAnsi="Symbol"/>
    </w:rPr>
  </w:style>
  <w:style w:type="character" w:customStyle="1" w:styleId="WW8Num66z1">
    <w:name w:val="WW8Num66z1"/>
    <w:rsid w:val="00F51A86"/>
    <w:rPr>
      <w:rFonts w:ascii="Courier New" w:hAnsi="Courier New"/>
    </w:rPr>
  </w:style>
  <w:style w:type="character" w:customStyle="1" w:styleId="WW8Num66z2">
    <w:name w:val="WW8Num66z2"/>
    <w:rsid w:val="00F51A86"/>
    <w:rPr>
      <w:rFonts w:ascii="Wingdings" w:hAnsi="Wingdings"/>
    </w:rPr>
  </w:style>
  <w:style w:type="character" w:customStyle="1" w:styleId="WW8Num67z0">
    <w:name w:val="WW8Num67z0"/>
    <w:rsid w:val="00F51A86"/>
    <w:rPr>
      <w:rFonts w:ascii="Symbol" w:hAnsi="Symbol"/>
    </w:rPr>
  </w:style>
  <w:style w:type="character" w:customStyle="1" w:styleId="WW8Num67z1">
    <w:name w:val="WW8Num67z1"/>
    <w:rsid w:val="00F51A86"/>
    <w:rPr>
      <w:rFonts w:ascii="Courier New" w:hAnsi="Courier New"/>
    </w:rPr>
  </w:style>
  <w:style w:type="character" w:customStyle="1" w:styleId="WW8Num67z2">
    <w:name w:val="WW8Num67z2"/>
    <w:rsid w:val="00F51A86"/>
    <w:rPr>
      <w:rFonts w:ascii="Wingdings" w:hAnsi="Wingdings"/>
    </w:rPr>
  </w:style>
  <w:style w:type="character" w:customStyle="1" w:styleId="WW8Num70z0">
    <w:name w:val="WW8Num70z0"/>
    <w:rsid w:val="00F51A86"/>
    <w:rPr>
      <w:rFonts w:ascii="Symbol" w:hAnsi="Symbol"/>
    </w:rPr>
  </w:style>
  <w:style w:type="character" w:customStyle="1" w:styleId="WW8Num71z0">
    <w:name w:val="WW8Num71z0"/>
    <w:rsid w:val="00F51A86"/>
    <w:rPr>
      <w:rFonts w:ascii="Symbol" w:hAnsi="Symbol"/>
    </w:rPr>
  </w:style>
  <w:style w:type="character" w:customStyle="1" w:styleId="WW8Num71z1">
    <w:name w:val="WW8Num71z1"/>
    <w:rsid w:val="00F51A86"/>
    <w:rPr>
      <w:rFonts w:ascii="Courier New" w:hAnsi="Courier New"/>
    </w:rPr>
  </w:style>
  <w:style w:type="character" w:customStyle="1" w:styleId="WW8Num71z2">
    <w:name w:val="WW8Num71z2"/>
    <w:rsid w:val="00F51A86"/>
    <w:rPr>
      <w:rFonts w:ascii="Wingdings" w:hAnsi="Wingdings"/>
    </w:rPr>
  </w:style>
  <w:style w:type="character" w:customStyle="1" w:styleId="WW8Num72z0">
    <w:name w:val="WW8Num72z0"/>
    <w:rsid w:val="00F51A86"/>
    <w:rPr>
      <w:rFonts w:ascii="Symbol" w:hAnsi="Symbol"/>
    </w:rPr>
  </w:style>
  <w:style w:type="character" w:customStyle="1" w:styleId="WW8Num72z1">
    <w:name w:val="WW8Num72z1"/>
    <w:rsid w:val="00F51A86"/>
    <w:rPr>
      <w:rFonts w:ascii="Courier New" w:hAnsi="Courier New"/>
    </w:rPr>
  </w:style>
  <w:style w:type="character" w:customStyle="1" w:styleId="WW8Num72z2">
    <w:name w:val="WW8Num72z2"/>
    <w:rsid w:val="00F51A86"/>
    <w:rPr>
      <w:rFonts w:ascii="Wingdings" w:hAnsi="Wingdings"/>
    </w:rPr>
  </w:style>
  <w:style w:type="character" w:customStyle="1" w:styleId="WW8Num75z0">
    <w:name w:val="WW8Num75z0"/>
    <w:rsid w:val="00F51A86"/>
    <w:rPr>
      <w:rFonts w:ascii="Symbol" w:hAnsi="Symbol"/>
    </w:rPr>
  </w:style>
  <w:style w:type="character" w:customStyle="1" w:styleId="WW8Num75z1">
    <w:name w:val="WW8Num75z1"/>
    <w:rsid w:val="00F51A86"/>
    <w:rPr>
      <w:rFonts w:ascii="Courier New" w:hAnsi="Courier New"/>
    </w:rPr>
  </w:style>
  <w:style w:type="character" w:customStyle="1" w:styleId="WW8Num75z2">
    <w:name w:val="WW8Num75z2"/>
    <w:rsid w:val="00F51A86"/>
    <w:rPr>
      <w:rFonts w:ascii="Wingdings" w:hAnsi="Wingdings"/>
    </w:rPr>
  </w:style>
  <w:style w:type="character" w:customStyle="1" w:styleId="WW8Num77z0">
    <w:name w:val="WW8Num77z0"/>
    <w:rsid w:val="00F51A86"/>
    <w:rPr>
      <w:rFonts w:ascii="Symbol" w:hAnsi="Symbol"/>
    </w:rPr>
  </w:style>
  <w:style w:type="character" w:customStyle="1" w:styleId="WW8Num77z1">
    <w:name w:val="WW8Num77z1"/>
    <w:rsid w:val="00F51A86"/>
    <w:rPr>
      <w:rFonts w:ascii="Courier New" w:hAnsi="Courier New"/>
    </w:rPr>
  </w:style>
  <w:style w:type="character" w:customStyle="1" w:styleId="WW8Num77z2">
    <w:name w:val="WW8Num77z2"/>
    <w:rsid w:val="00F51A86"/>
    <w:rPr>
      <w:rFonts w:ascii="Wingdings" w:hAnsi="Wingdings"/>
    </w:rPr>
  </w:style>
  <w:style w:type="character" w:customStyle="1" w:styleId="WW8Num79z0">
    <w:name w:val="WW8Num79z0"/>
    <w:rsid w:val="00F51A86"/>
    <w:rPr>
      <w:rFonts w:ascii="Wingdings" w:hAnsi="Wingdings"/>
    </w:rPr>
  </w:style>
  <w:style w:type="character" w:customStyle="1" w:styleId="WW8Num80z0">
    <w:name w:val="WW8Num80z0"/>
    <w:rsid w:val="00F51A86"/>
    <w:rPr>
      <w:sz w:val="16"/>
    </w:rPr>
  </w:style>
  <w:style w:type="character" w:customStyle="1" w:styleId="WW8Num80z1">
    <w:name w:val="WW8Num80z1"/>
    <w:rsid w:val="00F51A86"/>
    <w:rPr>
      <w:rFonts w:ascii="Courier New" w:hAnsi="Courier New"/>
    </w:rPr>
  </w:style>
  <w:style w:type="character" w:customStyle="1" w:styleId="WW8Num80z2">
    <w:name w:val="WW8Num80z2"/>
    <w:rsid w:val="00F51A86"/>
    <w:rPr>
      <w:rFonts w:ascii="Wingdings" w:hAnsi="Wingdings"/>
    </w:rPr>
  </w:style>
  <w:style w:type="character" w:customStyle="1" w:styleId="WW8Num80z3">
    <w:name w:val="WW8Num80z3"/>
    <w:rsid w:val="00F51A86"/>
    <w:rPr>
      <w:rFonts w:ascii="Symbol" w:hAnsi="Symbol"/>
    </w:rPr>
  </w:style>
  <w:style w:type="character" w:customStyle="1" w:styleId="WW8Num81z0">
    <w:name w:val="WW8Num81z0"/>
    <w:rsid w:val="00F51A86"/>
    <w:rPr>
      <w:rFonts w:ascii="Symbol" w:hAnsi="Symbol"/>
    </w:rPr>
  </w:style>
  <w:style w:type="character" w:customStyle="1" w:styleId="WW8Num81z1">
    <w:name w:val="WW8Num81z1"/>
    <w:rsid w:val="00F51A86"/>
    <w:rPr>
      <w:rFonts w:ascii="Courier New" w:hAnsi="Courier New"/>
    </w:rPr>
  </w:style>
  <w:style w:type="character" w:customStyle="1" w:styleId="WW8Num81z2">
    <w:name w:val="WW8Num81z2"/>
    <w:rsid w:val="00F51A86"/>
    <w:rPr>
      <w:rFonts w:ascii="Wingdings" w:hAnsi="Wingdings"/>
    </w:rPr>
  </w:style>
  <w:style w:type="character" w:customStyle="1" w:styleId="WW8Num83z0">
    <w:name w:val="WW8Num83z0"/>
    <w:rsid w:val="00F51A86"/>
    <w:rPr>
      <w:rFonts w:ascii="Times New Roman" w:hAnsi="Times New Roman"/>
    </w:rPr>
  </w:style>
  <w:style w:type="character" w:customStyle="1" w:styleId="WW8Num84z0">
    <w:name w:val="WW8Num84z0"/>
    <w:rsid w:val="00F51A86"/>
    <w:rPr>
      <w:rFonts w:ascii="Times New Roman" w:hAnsi="Times New Roman"/>
    </w:rPr>
  </w:style>
  <w:style w:type="character" w:customStyle="1" w:styleId="WW8Num85z0">
    <w:name w:val="WW8Num85z0"/>
    <w:rsid w:val="00F51A86"/>
    <w:rPr>
      <w:rFonts w:ascii="Symbol" w:hAnsi="Symbol"/>
    </w:rPr>
  </w:style>
  <w:style w:type="character" w:customStyle="1" w:styleId="WW8Num85z1">
    <w:name w:val="WW8Num85z1"/>
    <w:rsid w:val="00F51A86"/>
    <w:rPr>
      <w:rFonts w:ascii="Courier New" w:hAnsi="Courier New"/>
    </w:rPr>
  </w:style>
  <w:style w:type="character" w:customStyle="1" w:styleId="WW8Num85z2">
    <w:name w:val="WW8Num85z2"/>
    <w:rsid w:val="00F51A86"/>
    <w:rPr>
      <w:rFonts w:ascii="Wingdings" w:hAnsi="Wingdings"/>
    </w:rPr>
  </w:style>
  <w:style w:type="character" w:customStyle="1" w:styleId="WW8Num87z0">
    <w:name w:val="WW8Num87z0"/>
    <w:rsid w:val="00F51A86"/>
    <w:rPr>
      <w:rFonts w:ascii="Symbol" w:hAnsi="Symbol"/>
    </w:rPr>
  </w:style>
  <w:style w:type="character" w:customStyle="1" w:styleId="WW8Num87z1">
    <w:name w:val="WW8Num87z1"/>
    <w:rsid w:val="00F51A86"/>
    <w:rPr>
      <w:rFonts w:ascii="Courier New" w:hAnsi="Courier New"/>
    </w:rPr>
  </w:style>
  <w:style w:type="character" w:customStyle="1" w:styleId="WW8Num87z2">
    <w:name w:val="WW8Num87z2"/>
    <w:rsid w:val="00F51A86"/>
    <w:rPr>
      <w:rFonts w:ascii="Wingdings" w:hAnsi="Wingdings"/>
    </w:rPr>
  </w:style>
  <w:style w:type="character" w:customStyle="1" w:styleId="WW8Num88z0">
    <w:name w:val="WW8Num88z0"/>
    <w:rsid w:val="00F51A86"/>
    <w:rPr>
      <w:rFonts w:ascii="Symbol" w:hAnsi="Symbol"/>
    </w:rPr>
  </w:style>
  <w:style w:type="character" w:customStyle="1" w:styleId="WW8Num89z0">
    <w:name w:val="WW8Num89z0"/>
    <w:rsid w:val="00F51A86"/>
    <w:rPr>
      <w:rFonts w:ascii="Symbol" w:hAnsi="Symbol"/>
    </w:rPr>
  </w:style>
  <w:style w:type="character" w:customStyle="1" w:styleId="WW8Num89z1">
    <w:name w:val="WW8Num89z1"/>
    <w:rsid w:val="00F51A86"/>
    <w:rPr>
      <w:rFonts w:ascii="Courier New" w:hAnsi="Courier New"/>
    </w:rPr>
  </w:style>
  <w:style w:type="character" w:customStyle="1" w:styleId="WW8Num89z2">
    <w:name w:val="WW8Num89z2"/>
    <w:rsid w:val="00F51A86"/>
    <w:rPr>
      <w:rFonts w:ascii="Wingdings" w:hAnsi="Wingdings"/>
    </w:rPr>
  </w:style>
  <w:style w:type="character" w:customStyle="1" w:styleId="WW8Num90z0">
    <w:name w:val="WW8Num90z0"/>
    <w:rsid w:val="00F51A86"/>
    <w:rPr>
      <w:rFonts w:ascii="Symbol" w:hAnsi="Symbol"/>
    </w:rPr>
  </w:style>
  <w:style w:type="character" w:customStyle="1" w:styleId="WW8Num91z0">
    <w:name w:val="WW8Num91z0"/>
    <w:rsid w:val="00F51A86"/>
    <w:rPr>
      <w:rFonts w:ascii="Symbol" w:hAnsi="Symbol"/>
    </w:rPr>
  </w:style>
  <w:style w:type="character" w:customStyle="1" w:styleId="WW8Num94z0">
    <w:name w:val="WW8Num94z0"/>
    <w:rsid w:val="00F51A86"/>
    <w:rPr>
      <w:rFonts w:ascii="Symbol" w:hAnsi="Symbol"/>
    </w:rPr>
  </w:style>
  <w:style w:type="character" w:customStyle="1" w:styleId="WW8Num94z1">
    <w:name w:val="WW8Num94z1"/>
    <w:rsid w:val="00F51A86"/>
    <w:rPr>
      <w:rFonts w:ascii="Courier New" w:hAnsi="Courier New"/>
    </w:rPr>
  </w:style>
  <w:style w:type="character" w:customStyle="1" w:styleId="WW8Num94z2">
    <w:name w:val="WW8Num94z2"/>
    <w:rsid w:val="00F51A86"/>
    <w:rPr>
      <w:rFonts w:ascii="Wingdings" w:hAnsi="Wingdings"/>
    </w:rPr>
  </w:style>
  <w:style w:type="character" w:customStyle="1" w:styleId="WW8Num95z0">
    <w:name w:val="WW8Num95z0"/>
    <w:rsid w:val="00F51A86"/>
    <w:rPr>
      <w:rFonts w:ascii="Symbol" w:hAnsi="Symbol"/>
    </w:rPr>
  </w:style>
  <w:style w:type="character" w:customStyle="1" w:styleId="WW8Num95z1">
    <w:name w:val="WW8Num95z1"/>
    <w:rsid w:val="00F51A86"/>
    <w:rPr>
      <w:rFonts w:ascii="Courier New" w:hAnsi="Courier New"/>
    </w:rPr>
  </w:style>
  <w:style w:type="character" w:customStyle="1" w:styleId="WW8Num95z2">
    <w:name w:val="WW8Num95z2"/>
    <w:rsid w:val="00F51A86"/>
    <w:rPr>
      <w:rFonts w:ascii="Wingdings" w:hAnsi="Wingdings"/>
    </w:rPr>
  </w:style>
  <w:style w:type="character" w:customStyle="1" w:styleId="WW8Num96z0">
    <w:name w:val="WW8Num96z0"/>
    <w:rsid w:val="00F51A86"/>
    <w:rPr>
      <w:rFonts w:ascii="Symbol" w:hAnsi="Symbol"/>
    </w:rPr>
  </w:style>
  <w:style w:type="character" w:customStyle="1" w:styleId="WW8Num96z1">
    <w:name w:val="WW8Num96z1"/>
    <w:rsid w:val="00F51A86"/>
    <w:rPr>
      <w:rFonts w:ascii="Courier New" w:hAnsi="Courier New"/>
    </w:rPr>
  </w:style>
  <w:style w:type="character" w:customStyle="1" w:styleId="WW8Num96z2">
    <w:name w:val="WW8Num96z2"/>
    <w:rsid w:val="00F51A86"/>
    <w:rPr>
      <w:rFonts w:ascii="Wingdings" w:hAnsi="Wingdings"/>
    </w:rPr>
  </w:style>
  <w:style w:type="character" w:customStyle="1" w:styleId="WW8Num97z0">
    <w:name w:val="WW8Num97z0"/>
    <w:rsid w:val="00F51A86"/>
    <w:rPr>
      <w:rFonts w:ascii="Times New Roman" w:hAnsi="Times New Roman"/>
    </w:rPr>
  </w:style>
  <w:style w:type="character" w:customStyle="1" w:styleId="WW8Num99z0">
    <w:name w:val="WW8Num99z0"/>
    <w:rsid w:val="00F51A86"/>
    <w:rPr>
      <w:rFonts w:ascii="Symbol" w:hAnsi="Symbol"/>
    </w:rPr>
  </w:style>
  <w:style w:type="character" w:customStyle="1" w:styleId="WW8Num99z1">
    <w:name w:val="WW8Num99z1"/>
    <w:rsid w:val="00F51A86"/>
    <w:rPr>
      <w:rFonts w:ascii="Courier New" w:hAnsi="Courier New"/>
    </w:rPr>
  </w:style>
  <w:style w:type="character" w:customStyle="1" w:styleId="WW8Num99z2">
    <w:name w:val="WW8Num99z2"/>
    <w:rsid w:val="00F51A86"/>
    <w:rPr>
      <w:rFonts w:ascii="Wingdings" w:hAnsi="Wingdings"/>
    </w:rPr>
  </w:style>
  <w:style w:type="character" w:customStyle="1" w:styleId="WW8Num102z1">
    <w:name w:val="WW8Num102z1"/>
    <w:rsid w:val="00F51A86"/>
    <w:rPr>
      <w:rFonts w:ascii="Symbol" w:hAnsi="Symbol"/>
    </w:rPr>
  </w:style>
  <w:style w:type="character" w:customStyle="1" w:styleId="WW8Num104z0">
    <w:name w:val="WW8Num104z0"/>
    <w:rsid w:val="00F51A86"/>
    <w:rPr>
      <w:rFonts w:ascii="Symbol" w:hAnsi="Symbol"/>
    </w:rPr>
  </w:style>
  <w:style w:type="character" w:customStyle="1" w:styleId="WW8Num104z1">
    <w:name w:val="WW8Num104z1"/>
    <w:rsid w:val="00F51A86"/>
    <w:rPr>
      <w:rFonts w:ascii="Courier New" w:hAnsi="Courier New"/>
    </w:rPr>
  </w:style>
  <w:style w:type="character" w:customStyle="1" w:styleId="WW8Num104z2">
    <w:name w:val="WW8Num104z2"/>
    <w:rsid w:val="00F51A86"/>
    <w:rPr>
      <w:rFonts w:ascii="Wingdings" w:hAnsi="Wingdings"/>
    </w:rPr>
  </w:style>
  <w:style w:type="character" w:customStyle="1" w:styleId="WW8Num105z0">
    <w:name w:val="WW8Num105z0"/>
    <w:rsid w:val="00F51A86"/>
    <w:rPr>
      <w:rFonts w:ascii="Symbol" w:hAnsi="Symbol"/>
    </w:rPr>
  </w:style>
  <w:style w:type="character" w:customStyle="1" w:styleId="WW8Num105z2">
    <w:name w:val="WW8Num105z2"/>
    <w:rsid w:val="00F51A86"/>
    <w:rPr>
      <w:rFonts w:ascii="Wingdings" w:hAnsi="Wingdings"/>
    </w:rPr>
  </w:style>
  <w:style w:type="character" w:customStyle="1" w:styleId="WW8Num105z4">
    <w:name w:val="WW8Num105z4"/>
    <w:rsid w:val="00F51A86"/>
    <w:rPr>
      <w:rFonts w:ascii="Courier New" w:hAnsi="Courier New"/>
    </w:rPr>
  </w:style>
  <w:style w:type="character" w:customStyle="1" w:styleId="WW8Num106z0">
    <w:name w:val="WW8Num106z0"/>
    <w:rsid w:val="00F51A86"/>
    <w:rPr>
      <w:rFonts w:ascii="Symbol" w:hAnsi="Symbol"/>
    </w:rPr>
  </w:style>
  <w:style w:type="character" w:customStyle="1" w:styleId="WW8Num106z1">
    <w:name w:val="WW8Num106z1"/>
    <w:rsid w:val="00F51A86"/>
    <w:rPr>
      <w:rFonts w:ascii="Courier New" w:hAnsi="Courier New"/>
    </w:rPr>
  </w:style>
  <w:style w:type="character" w:customStyle="1" w:styleId="WW8Num106z2">
    <w:name w:val="WW8Num106z2"/>
    <w:rsid w:val="00F51A86"/>
    <w:rPr>
      <w:rFonts w:ascii="Wingdings" w:hAnsi="Wingdings"/>
    </w:rPr>
  </w:style>
  <w:style w:type="character" w:customStyle="1" w:styleId="WW8Num107z0">
    <w:name w:val="WW8Num107z0"/>
    <w:rsid w:val="00F51A86"/>
    <w:rPr>
      <w:rFonts w:ascii="Wingdings" w:hAnsi="Wingdings"/>
    </w:rPr>
  </w:style>
  <w:style w:type="character" w:customStyle="1" w:styleId="WW8Num108z1">
    <w:name w:val="WW8Num108z1"/>
    <w:rsid w:val="00F51A86"/>
    <w:rPr>
      <w:rFonts w:ascii="Wingdings" w:hAnsi="Wingdings"/>
    </w:rPr>
  </w:style>
  <w:style w:type="character" w:customStyle="1" w:styleId="WW8Num110z0">
    <w:name w:val="WW8Num110z0"/>
    <w:rsid w:val="00F51A86"/>
    <w:rPr>
      <w:sz w:val="16"/>
    </w:rPr>
  </w:style>
  <w:style w:type="character" w:customStyle="1" w:styleId="WW8Num111z0">
    <w:name w:val="WW8Num111z0"/>
    <w:rsid w:val="00F51A86"/>
    <w:rPr>
      <w:rFonts w:ascii="Symbol" w:hAnsi="Symbol"/>
    </w:rPr>
  </w:style>
  <w:style w:type="character" w:customStyle="1" w:styleId="WW8Num111z1">
    <w:name w:val="WW8Num111z1"/>
    <w:rsid w:val="00F51A86"/>
    <w:rPr>
      <w:rFonts w:ascii="Courier New" w:hAnsi="Courier New"/>
    </w:rPr>
  </w:style>
  <w:style w:type="character" w:customStyle="1" w:styleId="WW8Num111z2">
    <w:name w:val="WW8Num111z2"/>
    <w:rsid w:val="00F51A86"/>
    <w:rPr>
      <w:rFonts w:ascii="Wingdings" w:hAnsi="Wingdings"/>
    </w:rPr>
  </w:style>
  <w:style w:type="character" w:customStyle="1" w:styleId="WW8Num112z0">
    <w:name w:val="WW8Num112z0"/>
    <w:rsid w:val="00F51A86"/>
    <w:rPr>
      <w:rFonts w:ascii="Symbol" w:hAnsi="Symbol"/>
    </w:rPr>
  </w:style>
  <w:style w:type="character" w:customStyle="1" w:styleId="WW8Num112z1">
    <w:name w:val="WW8Num112z1"/>
    <w:rsid w:val="00F51A86"/>
    <w:rPr>
      <w:rFonts w:ascii="Courier New" w:hAnsi="Courier New"/>
    </w:rPr>
  </w:style>
  <w:style w:type="character" w:customStyle="1" w:styleId="WW8Num112z2">
    <w:name w:val="WW8Num112z2"/>
    <w:rsid w:val="00F51A86"/>
    <w:rPr>
      <w:rFonts w:ascii="Wingdings" w:hAnsi="Wingdings"/>
    </w:rPr>
  </w:style>
  <w:style w:type="character" w:customStyle="1" w:styleId="WW8Num113z0">
    <w:name w:val="WW8Num113z0"/>
    <w:rsid w:val="00F51A86"/>
    <w:rPr>
      <w:rFonts w:ascii="Symbol" w:hAnsi="Symbol"/>
    </w:rPr>
  </w:style>
  <w:style w:type="character" w:customStyle="1" w:styleId="WW8Num113z1">
    <w:name w:val="WW8Num113z1"/>
    <w:rsid w:val="00F51A86"/>
    <w:rPr>
      <w:rFonts w:ascii="Courier New" w:hAnsi="Courier New"/>
    </w:rPr>
  </w:style>
  <w:style w:type="character" w:customStyle="1" w:styleId="WW8Num113z2">
    <w:name w:val="WW8Num113z2"/>
    <w:rsid w:val="00F51A86"/>
    <w:rPr>
      <w:rFonts w:ascii="Wingdings" w:hAnsi="Wingdings"/>
    </w:rPr>
  </w:style>
  <w:style w:type="character" w:customStyle="1" w:styleId="WW8Num114z0">
    <w:name w:val="WW8Num114z0"/>
    <w:rsid w:val="00F51A86"/>
    <w:rPr>
      <w:rFonts w:ascii="Symbol" w:hAnsi="Symbol"/>
    </w:rPr>
  </w:style>
  <w:style w:type="character" w:customStyle="1" w:styleId="WW8Num114z1">
    <w:name w:val="WW8Num114z1"/>
    <w:rsid w:val="00F51A86"/>
    <w:rPr>
      <w:rFonts w:ascii="Courier New" w:hAnsi="Courier New"/>
    </w:rPr>
  </w:style>
  <w:style w:type="character" w:customStyle="1" w:styleId="WW8Num114z2">
    <w:name w:val="WW8Num114z2"/>
    <w:rsid w:val="00F51A86"/>
    <w:rPr>
      <w:rFonts w:ascii="Wingdings" w:hAnsi="Wingdings"/>
    </w:rPr>
  </w:style>
  <w:style w:type="character" w:customStyle="1" w:styleId="WW8Num116z0">
    <w:name w:val="WW8Num116z0"/>
    <w:rsid w:val="00F51A86"/>
    <w:rPr>
      <w:sz w:val="16"/>
    </w:rPr>
  </w:style>
  <w:style w:type="character" w:customStyle="1" w:styleId="WW8Num117z0">
    <w:name w:val="WW8Num117z0"/>
    <w:rsid w:val="00F51A86"/>
    <w:rPr>
      <w:rFonts w:ascii="Wingdings" w:hAnsi="Wingdings"/>
    </w:rPr>
  </w:style>
  <w:style w:type="character" w:customStyle="1" w:styleId="WW8Num117z1">
    <w:name w:val="WW8Num117z1"/>
    <w:rsid w:val="00F51A86"/>
    <w:rPr>
      <w:rFonts w:ascii="Courier New" w:hAnsi="Courier New" w:cs="Columbia-Bold"/>
    </w:rPr>
  </w:style>
  <w:style w:type="character" w:customStyle="1" w:styleId="WW8Num117z3">
    <w:name w:val="WW8Num117z3"/>
    <w:rsid w:val="00F51A86"/>
    <w:rPr>
      <w:rFonts w:ascii="Symbol" w:hAnsi="Symbol"/>
    </w:rPr>
  </w:style>
  <w:style w:type="character" w:customStyle="1" w:styleId="WW8Num120z0">
    <w:name w:val="WW8Num120z0"/>
    <w:rsid w:val="00F51A86"/>
    <w:rPr>
      <w:rFonts w:ascii="Symbol" w:hAnsi="Symbol"/>
    </w:rPr>
  </w:style>
  <w:style w:type="character" w:customStyle="1" w:styleId="WW8Num120z1">
    <w:name w:val="WW8Num120z1"/>
    <w:rsid w:val="00F51A86"/>
    <w:rPr>
      <w:rFonts w:ascii="Courier New" w:hAnsi="Courier New"/>
    </w:rPr>
  </w:style>
  <w:style w:type="character" w:customStyle="1" w:styleId="WW8Num120z2">
    <w:name w:val="WW8Num120z2"/>
    <w:rsid w:val="00F51A86"/>
    <w:rPr>
      <w:rFonts w:ascii="Wingdings" w:hAnsi="Wingdings"/>
    </w:rPr>
  </w:style>
  <w:style w:type="character" w:customStyle="1" w:styleId="WW8Num121z1">
    <w:name w:val="WW8Num121z1"/>
    <w:rsid w:val="00F51A86"/>
    <w:rPr>
      <w:rFonts w:ascii="Times New Roman" w:eastAsia="Times New Roman" w:hAnsi="Times New Roman" w:cs="Times New Roman"/>
    </w:rPr>
  </w:style>
  <w:style w:type="character" w:customStyle="1" w:styleId="WW8Num123z0">
    <w:name w:val="WW8Num123z0"/>
    <w:rsid w:val="00F51A86"/>
    <w:rPr>
      <w:rFonts w:ascii="Symbol" w:hAnsi="Symbol"/>
    </w:rPr>
  </w:style>
  <w:style w:type="character" w:customStyle="1" w:styleId="WW8Num123z1">
    <w:name w:val="WW8Num123z1"/>
    <w:rsid w:val="00F51A86"/>
    <w:rPr>
      <w:rFonts w:ascii="Courier New" w:hAnsi="Courier New"/>
    </w:rPr>
  </w:style>
  <w:style w:type="character" w:customStyle="1" w:styleId="WW8Num123z2">
    <w:name w:val="WW8Num123z2"/>
    <w:rsid w:val="00F51A86"/>
    <w:rPr>
      <w:rFonts w:ascii="Wingdings" w:hAnsi="Wingdings"/>
    </w:rPr>
  </w:style>
  <w:style w:type="character" w:customStyle="1" w:styleId="WW8Num124z0">
    <w:name w:val="WW8Num124z0"/>
    <w:rsid w:val="00F51A86"/>
    <w:rPr>
      <w:rFonts w:ascii="Symbol" w:hAnsi="Symbol"/>
    </w:rPr>
  </w:style>
  <w:style w:type="character" w:customStyle="1" w:styleId="WW8Num124z1">
    <w:name w:val="WW8Num124z1"/>
    <w:rsid w:val="00F51A86"/>
    <w:rPr>
      <w:rFonts w:ascii="Courier New" w:hAnsi="Courier New"/>
    </w:rPr>
  </w:style>
  <w:style w:type="character" w:customStyle="1" w:styleId="WW8Num124z2">
    <w:name w:val="WW8Num124z2"/>
    <w:rsid w:val="00F51A86"/>
    <w:rPr>
      <w:rFonts w:ascii="Wingdings" w:hAnsi="Wingdings"/>
    </w:rPr>
  </w:style>
  <w:style w:type="character" w:customStyle="1" w:styleId="WW8Num127z0">
    <w:name w:val="WW8Num127z0"/>
    <w:rsid w:val="00F51A86"/>
    <w:rPr>
      <w:rFonts w:ascii="Wingdings" w:hAnsi="Wingdings"/>
    </w:rPr>
  </w:style>
  <w:style w:type="character" w:customStyle="1" w:styleId="WW8Num128z1">
    <w:name w:val="WW8Num128z1"/>
    <w:rsid w:val="00F51A86"/>
    <w:rPr>
      <w:rFonts w:ascii="Wingdings" w:hAnsi="Wingdings"/>
    </w:rPr>
  </w:style>
  <w:style w:type="character" w:customStyle="1" w:styleId="WW8Num131z0">
    <w:name w:val="WW8Num131z0"/>
    <w:rsid w:val="00F51A86"/>
    <w:rPr>
      <w:rFonts w:ascii="Symbol" w:hAnsi="Symbol"/>
    </w:rPr>
  </w:style>
  <w:style w:type="character" w:customStyle="1" w:styleId="WW8Num131z1">
    <w:name w:val="WW8Num131z1"/>
    <w:rsid w:val="00F51A86"/>
    <w:rPr>
      <w:rFonts w:ascii="Courier New" w:hAnsi="Courier New"/>
    </w:rPr>
  </w:style>
  <w:style w:type="character" w:customStyle="1" w:styleId="WW8Num131z2">
    <w:name w:val="WW8Num131z2"/>
    <w:rsid w:val="00F51A86"/>
    <w:rPr>
      <w:rFonts w:ascii="Wingdings" w:hAnsi="Wingdings"/>
    </w:rPr>
  </w:style>
  <w:style w:type="character" w:customStyle="1" w:styleId="WW8Num133z0">
    <w:name w:val="WW8Num133z0"/>
    <w:rsid w:val="00F51A86"/>
    <w:rPr>
      <w:sz w:val="20"/>
      <w:szCs w:val="20"/>
    </w:rPr>
  </w:style>
  <w:style w:type="character" w:customStyle="1" w:styleId="WW8Num136z0">
    <w:name w:val="WW8Num136z0"/>
    <w:rsid w:val="00F51A86"/>
    <w:rPr>
      <w:rFonts w:ascii="Symbol" w:hAnsi="Symbol"/>
    </w:rPr>
  </w:style>
  <w:style w:type="character" w:customStyle="1" w:styleId="WW8Num136z1">
    <w:name w:val="WW8Num136z1"/>
    <w:rsid w:val="00F51A86"/>
    <w:rPr>
      <w:rFonts w:ascii="Courier New" w:hAnsi="Courier New"/>
    </w:rPr>
  </w:style>
  <w:style w:type="character" w:customStyle="1" w:styleId="WW8Num136z2">
    <w:name w:val="WW8Num136z2"/>
    <w:rsid w:val="00F51A86"/>
    <w:rPr>
      <w:rFonts w:ascii="Wingdings" w:hAnsi="Wingdings"/>
    </w:rPr>
  </w:style>
  <w:style w:type="character" w:customStyle="1" w:styleId="WW8Num137z0">
    <w:name w:val="WW8Num137z0"/>
    <w:rsid w:val="00F51A86"/>
    <w:rPr>
      <w:sz w:val="16"/>
    </w:rPr>
  </w:style>
  <w:style w:type="character" w:customStyle="1" w:styleId="WW8Num137z1">
    <w:name w:val="WW8Num137z1"/>
    <w:rsid w:val="00F51A86"/>
    <w:rPr>
      <w:rFonts w:ascii="Courier New" w:hAnsi="Courier New"/>
    </w:rPr>
  </w:style>
  <w:style w:type="character" w:customStyle="1" w:styleId="WW8Num137z2">
    <w:name w:val="WW8Num137z2"/>
    <w:rsid w:val="00F51A86"/>
    <w:rPr>
      <w:rFonts w:ascii="Wingdings" w:hAnsi="Wingdings"/>
    </w:rPr>
  </w:style>
  <w:style w:type="character" w:customStyle="1" w:styleId="WW8Num137z3">
    <w:name w:val="WW8Num137z3"/>
    <w:rsid w:val="00F51A86"/>
    <w:rPr>
      <w:rFonts w:ascii="Symbol" w:hAnsi="Symbol"/>
    </w:rPr>
  </w:style>
  <w:style w:type="character" w:customStyle="1" w:styleId="WW8Num138z0">
    <w:name w:val="WW8Num138z0"/>
    <w:rsid w:val="00F51A86"/>
    <w:rPr>
      <w:rFonts w:ascii="Symbol" w:hAnsi="Symbol"/>
    </w:rPr>
  </w:style>
  <w:style w:type="character" w:customStyle="1" w:styleId="WW8Num140z0">
    <w:name w:val="WW8Num140z0"/>
    <w:rsid w:val="00F51A86"/>
    <w:rPr>
      <w:rFonts w:ascii="Times New Roman" w:hAnsi="Times New Roman"/>
    </w:rPr>
  </w:style>
  <w:style w:type="character" w:customStyle="1" w:styleId="WW8Num143z0">
    <w:name w:val="WW8Num143z0"/>
    <w:rsid w:val="00F51A86"/>
    <w:rPr>
      <w:rFonts w:ascii="Symbol" w:hAnsi="Symbol"/>
    </w:rPr>
  </w:style>
  <w:style w:type="character" w:customStyle="1" w:styleId="WW8Num143z1">
    <w:name w:val="WW8Num143z1"/>
    <w:rsid w:val="00F51A86"/>
    <w:rPr>
      <w:rFonts w:ascii="Courier New" w:hAnsi="Courier New"/>
    </w:rPr>
  </w:style>
  <w:style w:type="character" w:customStyle="1" w:styleId="WW8Num143z2">
    <w:name w:val="WW8Num143z2"/>
    <w:rsid w:val="00F51A86"/>
    <w:rPr>
      <w:rFonts w:ascii="Wingdings" w:hAnsi="Wingdings"/>
    </w:rPr>
  </w:style>
  <w:style w:type="character" w:customStyle="1" w:styleId="WW8Num145z0">
    <w:name w:val="WW8Num145z0"/>
    <w:rsid w:val="00F51A86"/>
    <w:rPr>
      <w:sz w:val="20"/>
      <w:szCs w:val="20"/>
    </w:rPr>
  </w:style>
  <w:style w:type="character" w:customStyle="1" w:styleId="WW8Num146z0">
    <w:name w:val="WW8Num146z0"/>
    <w:rsid w:val="00F51A86"/>
    <w:rPr>
      <w:rFonts w:ascii="Symbol" w:hAnsi="Symbol"/>
    </w:rPr>
  </w:style>
  <w:style w:type="character" w:customStyle="1" w:styleId="WW8Num146z1">
    <w:name w:val="WW8Num146z1"/>
    <w:rsid w:val="00F51A86"/>
    <w:rPr>
      <w:rFonts w:ascii="Courier New" w:hAnsi="Courier New"/>
    </w:rPr>
  </w:style>
  <w:style w:type="character" w:customStyle="1" w:styleId="WW8Num146z2">
    <w:name w:val="WW8Num146z2"/>
    <w:rsid w:val="00F51A86"/>
    <w:rPr>
      <w:rFonts w:ascii="Wingdings" w:hAnsi="Wingdings"/>
    </w:rPr>
  </w:style>
  <w:style w:type="character" w:customStyle="1" w:styleId="WW8Num147z1">
    <w:name w:val="WW8Num147z1"/>
    <w:rsid w:val="00F51A86"/>
    <w:rPr>
      <w:rFonts w:ascii="Courier New" w:hAnsi="Courier New"/>
    </w:rPr>
  </w:style>
  <w:style w:type="character" w:customStyle="1" w:styleId="WW8Num147z2">
    <w:name w:val="WW8Num147z2"/>
    <w:rsid w:val="00F51A86"/>
    <w:rPr>
      <w:rFonts w:ascii="Wingdings" w:hAnsi="Wingdings"/>
    </w:rPr>
  </w:style>
  <w:style w:type="character" w:customStyle="1" w:styleId="WW8Num147z3">
    <w:name w:val="WW8Num147z3"/>
    <w:rsid w:val="00F51A86"/>
    <w:rPr>
      <w:rFonts w:ascii="Symbol" w:hAnsi="Symbol"/>
    </w:rPr>
  </w:style>
  <w:style w:type="character" w:customStyle="1" w:styleId="WW8Num148z0">
    <w:name w:val="WW8Num148z0"/>
    <w:rsid w:val="00F51A86"/>
    <w:rPr>
      <w:rFonts w:ascii="Times New Roman" w:hAnsi="Times New Roman"/>
    </w:rPr>
  </w:style>
  <w:style w:type="character" w:customStyle="1" w:styleId="WW8Num149z0">
    <w:name w:val="WW8Num149z0"/>
    <w:rsid w:val="00F51A86"/>
    <w:rPr>
      <w:rFonts w:ascii="Symbol" w:hAnsi="Symbol"/>
    </w:rPr>
  </w:style>
  <w:style w:type="character" w:customStyle="1" w:styleId="WW8Num150z0">
    <w:name w:val="WW8Num150z0"/>
    <w:rsid w:val="00F51A86"/>
    <w:rPr>
      <w:rFonts w:ascii="Symbol" w:hAnsi="Symbol"/>
    </w:rPr>
  </w:style>
  <w:style w:type="character" w:customStyle="1" w:styleId="WW8Num150z1">
    <w:name w:val="WW8Num150z1"/>
    <w:rsid w:val="00F51A86"/>
    <w:rPr>
      <w:rFonts w:ascii="Courier New" w:hAnsi="Courier New"/>
    </w:rPr>
  </w:style>
  <w:style w:type="character" w:customStyle="1" w:styleId="WW8Num150z2">
    <w:name w:val="WW8Num150z2"/>
    <w:rsid w:val="00F51A86"/>
    <w:rPr>
      <w:rFonts w:ascii="Wingdings" w:hAnsi="Wingdings"/>
    </w:rPr>
  </w:style>
  <w:style w:type="character" w:customStyle="1" w:styleId="WW8Num151z0">
    <w:name w:val="WW8Num151z0"/>
    <w:rsid w:val="00F51A86"/>
    <w:rPr>
      <w:sz w:val="16"/>
    </w:rPr>
  </w:style>
  <w:style w:type="character" w:customStyle="1" w:styleId="WW8Num152z0">
    <w:name w:val="WW8Num152z0"/>
    <w:rsid w:val="00F51A86"/>
    <w:rPr>
      <w:rFonts w:ascii="Symbol" w:hAnsi="Symbol"/>
    </w:rPr>
  </w:style>
  <w:style w:type="character" w:customStyle="1" w:styleId="WW8Num152z1">
    <w:name w:val="WW8Num152z1"/>
    <w:rsid w:val="00F51A86"/>
    <w:rPr>
      <w:rFonts w:ascii="Courier New" w:hAnsi="Courier New"/>
    </w:rPr>
  </w:style>
  <w:style w:type="character" w:customStyle="1" w:styleId="WW8Num152z2">
    <w:name w:val="WW8Num152z2"/>
    <w:rsid w:val="00F51A86"/>
    <w:rPr>
      <w:rFonts w:ascii="Wingdings" w:hAnsi="Wingdings"/>
    </w:rPr>
  </w:style>
  <w:style w:type="character" w:customStyle="1" w:styleId="WW8Num154z0">
    <w:name w:val="WW8Num154z0"/>
    <w:rsid w:val="00F51A86"/>
    <w:rPr>
      <w:rFonts w:ascii="Symbol" w:hAnsi="Symbol"/>
    </w:rPr>
  </w:style>
  <w:style w:type="character" w:customStyle="1" w:styleId="WW8Num154z1">
    <w:name w:val="WW8Num154z1"/>
    <w:rsid w:val="00F51A86"/>
    <w:rPr>
      <w:rFonts w:ascii="Courier New" w:hAnsi="Courier New"/>
    </w:rPr>
  </w:style>
  <w:style w:type="character" w:customStyle="1" w:styleId="WW8Num154z2">
    <w:name w:val="WW8Num154z2"/>
    <w:rsid w:val="00F51A86"/>
    <w:rPr>
      <w:rFonts w:ascii="Wingdings" w:hAnsi="Wingdings"/>
    </w:rPr>
  </w:style>
  <w:style w:type="character" w:customStyle="1" w:styleId="WW8Num155z0">
    <w:name w:val="WW8Num155z0"/>
    <w:rsid w:val="00F51A86"/>
    <w:rPr>
      <w:rFonts w:ascii="Wingdings" w:hAnsi="Wingdings"/>
    </w:rPr>
  </w:style>
  <w:style w:type="character" w:customStyle="1" w:styleId="WW8Num155z1">
    <w:name w:val="WW8Num155z1"/>
    <w:rsid w:val="00F51A86"/>
    <w:rPr>
      <w:rFonts w:ascii="Courier New" w:hAnsi="Courier New" w:cs="Columbia-Bold"/>
    </w:rPr>
  </w:style>
  <w:style w:type="character" w:customStyle="1" w:styleId="WW8Num155z3">
    <w:name w:val="WW8Num155z3"/>
    <w:rsid w:val="00F51A86"/>
    <w:rPr>
      <w:rFonts w:ascii="Symbol" w:hAnsi="Symbol"/>
    </w:rPr>
  </w:style>
  <w:style w:type="character" w:customStyle="1" w:styleId="WW8Num156z0">
    <w:name w:val="WW8Num156z0"/>
    <w:rsid w:val="00F51A86"/>
    <w:rPr>
      <w:rFonts w:ascii="Symbol" w:hAnsi="Symbol"/>
    </w:rPr>
  </w:style>
  <w:style w:type="character" w:customStyle="1" w:styleId="WW8Num158z0">
    <w:name w:val="WW8Num158z0"/>
    <w:rsid w:val="00F51A86"/>
    <w:rPr>
      <w:sz w:val="16"/>
    </w:rPr>
  </w:style>
  <w:style w:type="character" w:customStyle="1" w:styleId="WW8Num160z0">
    <w:name w:val="WW8Num160z0"/>
    <w:rsid w:val="00F51A86"/>
    <w:rPr>
      <w:rFonts w:ascii="Symbol" w:hAnsi="Symbol"/>
    </w:rPr>
  </w:style>
  <w:style w:type="character" w:customStyle="1" w:styleId="WW8Num160z1">
    <w:name w:val="WW8Num160z1"/>
    <w:rsid w:val="00F51A86"/>
    <w:rPr>
      <w:rFonts w:ascii="Courier New" w:hAnsi="Courier New"/>
    </w:rPr>
  </w:style>
  <w:style w:type="character" w:customStyle="1" w:styleId="WW8Num160z2">
    <w:name w:val="WW8Num160z2"/>
    <w:rsid w:val="00F51A86"/>
    <w:rPr>
      <w:rFonts w:ascii="Wingdings" w:hAnsi="Wingdings"/>
    </w:rPr>
  </w:style>
  <w:style w:type="character" w:customStyle="1" w:styleId="WW8Num163z0">
    <w:name w:val="WW8Num163z0"/>
    <w:rsid w:val="00F51A86"/>
    <w:rPr>
      <w:rFonts w:ascii="Symbol" w:hAnsi="Symbol"/>
    </w:rPr>
  </w:style>
  <w:style w:type="character" w:customStyle="1" w:styleId="WW8Num163z1">
    <w:name w:val="WW8Num163z1"/>
    <w:rsid w:val="00F51A86"/>
    <w:rPr>
      <w:rFonts w:ascii="Courier New" w:hAnsi="Courier New"/>
    </w:rPr>
  </w:style>
  <w:style w:type="character" w:customStyle="1" w:styleId="WW8Num163z2">
    <w:name w:val="WW8Num163z2"/>
    <w:rsid w:val="00F51A86"/>
    <w:rPr>
      <w:rFonts w:ascii="Wingdings" w:hAnsi="Wingdings"/>
    </w:rPr>
  </w:style>
  <w:style w:type="character" w:customStyle="1" w:styleId="WW8Num166z1">
    <w:name w:val="WW8Num166z1"/>
    <w:rsid w:val="00F51A86"/>
    <w:rPr>
      <w:rFonts w:ascii="Symbol" w:hAnsi="Symbol"/>
    </w:rPr>
  </w:style>
  <w:style w:type="character" w:customStyle="1" w:styleId="WW8Num167z0">
    <w:name w:val="WW8Num167z0"/>
    <w:rsid w:val="00F51A86"/>
    <w:rPr>
      <w:rFonts w:ascii="Symbol" w:hAnsi="Symbol"/>
    </w:rPr>
  </w:style>
  <w:style w:type="character" w:customStyle="1" w:styleId="WW8Num167z1">
    <w:name w:val="WW8Num167z1"/>
    <w:rsid w:val="00F51A86"/>
    <w:rPr>
      <w:rFonts w:ascii="Courier New" w:hAnsi="Courier New"/>
    </w:rPr>
  </w:style>
  <w:style w:type="character" w:customStyle="1" w:styleId="WW8Num167z2">
    <w:name w:val="WW8Num167z2"/>
    <w:rsid w:val="00F51A86"/>
    <w:rPr>
      <w:rFonts w:ascii="Wingdings" w:hAnsi="Wingdings"/>
    </w:rPr>
  </w:style>
  <w:style w:type="character" w:customStyle="1" w:styleId="WW8Num168z0">
    <w:name w:val="WW8Num168z0"/>
    <w:rsid w:val="00F51A86"/>
    <w:rPr>
      <w:rFonts w:ascii="Symbol" w:hAnsi="Symbol"/>
    </w:rPr>
  </w:style>
  <w:style w:type="character" w:customStyle="1" w:styleId="WW8Num168z1">
    <w:name w:val="WW8Num168z1"/>
    <w:rsid w:val="00F51A86"/>
    <w:rPr>
      <w:rFonts w:ascii="Courier New" w:hAnsi="Courier New"/>
    </w:rPr>
  </w:style>
  <w:style w:type="character" w:customStyle="1" w:styleId="WW8Num168z2">
    <w:name w:val="WW8Num168z2"/>
    <w:rsid w:val="00F51A86"/>
    <w:rPr>
      <w:rFonts w:ascii="Wingdings" w:hAnsi="Wingdings"/>
    </w:rPr>
  </w:style>
  <w:style w:type="character" w:customStyle="1" w:styleId="WW8Num169z0">
    <w:name w:val="WW8Num169z0"/>
    <w:rsid w:val="00F51A86"/>
    <w:rPr>
      <w:rFonts w:ascii="Symbol" w:hAnsi="Symbol"/>
    </w:rPr>
  </w:style>
  <w:style w:type="character" w:customStyle="1" w:styleId="WW8Num170z0">
    <w:name w:val="WW8Num170z0"/>
    <w:rsid w:val="00F51A86"/>
    <w:rPr>
      <w:sz w:val="32"/>
    </w:rPr>
  </w:style>
  <w:style w:type="character" w:customStyle="1" w:styleId="WW8Num172z0">
    <w:name w:val="WW8Num172z0"/>
    <w:rsid w:val="00F51A86"/>
    <w:rPr>
      <w:rFonts w:ascii="Symbol" w:hAnsi="Symbol"/>
    </w:rPr>
  </w:style>
  <w:style w:type="character" w:customStyle="1" w:styleId="WW8Num174z0">
    <w:name w:val="WW8Num174z0"/>
    <w:rsid w:val="00F51A86"/>
    <w:rPr>
      <w:rFonts w:ascii="Wingdings" w:hAnsi="Wingdings"/>
    </w:rPr>
  </w:style>
  <w:style w:type="character" w:customStyle="1" w:styleId="WW8Num175z0">
    <w:name w:val="WW8Num175z0"/>
    <w:rsid w:val="00F51A86"/>
    <w:rPr>
      <w:rFonts w:ascii="Symbol" w:hAnsi="Symbol"/>
    </w:rPr>
  </w:style>
  <w:style w:type="character" w:customStyle="1" w:styleId="WW8Num175z1">
    <w:name w:val="WW8Num175z1"/>
    <w:rsid w:val="00F51A86"/>
    <w:rPr>
      <w:rFonts w:ascii="Courier New" w:hAnsi="Courier New"/>
    </w:rPr>
  </w:style>
  <w:style w:type="character" w:customStyle="1" w:styleId="WW8Num175z2">
    <w:name w:val="WW8Num175z2"/>
    <w:rsid w:val="00F51A86"/>
    <w:rPr>
      <w:rFonts w:ascii="Wingdings" w:hAnsi="Wingdings"/>
    </w:rPr>
  </w:style>
  <w:style w:type="character" w:customStyle="1" w:styleId="WW8Num176z0">
    <w:name w:val="WW8Num176z0"/>
    <w:rsid w:val="00F51A86"/>
    <w:rPr>
      <w:rFonts w:ascii="Symbol" w:hAnsi="Symbol"/>
    </w:rPr>
  </w:style>
  <w:style w:type="character" w:customStyle="1" w:styleId="WW8Num176z1">
    <w:name w:val="WW8Num176z1"/>
    <w:rsid w:val="00F51A86"/>
    <w:rPr>
      <w:rFonts w:ascii="Courier New" w:hAnsi="Courier New"/>
    </w:rPr>
  </w:style>
  <w:style w:type="character" w:customStyle="1" w:styleId="WW8Num176z2">
    <w:name w:val="WW8Num176z2"/>
    <w:rsid w:val="00F51A86"/>
    <w:rPr>
      <w:rFonts w:ascii="Wingdings" w:hAnsi="Wingdings"/>
    </w:rPr>
  </w:style>
  <w:style w:type="character" w:customStyle="1" w:styleId="WW8Num179z0">
    <w:name w:val="WW8Num179z0"/>
    <w:rsid w:val="00F51A86"/>
    <w:rPr>
      <w:sz w:val="16"/>
    </w:rPr>
  </w:style>
  <w:style w:type="character" w:customStyle="1" w:styleId="WW8Num180z0">
    <w:name w:val="WW8Num180z0"/>
    <w:rsid w:val="00F51A86"/>
    <w:rPr>
      <w:rFonts w:ascii="Courier New" w:hAnsi="Courier New"/>
    </w:rPr>
  </w:style>
  <w:style w:type="character" w:customStyle="1" w:styleId="WW8Num180z2">
    <w:name w:val="WW8Num180z2"/>
    <w:rsid w:val="00F51A86"/>
    <w:rPr>
      <w:rFonts w:ascii="Wingdings" w:hAnsi="Wingdings"/>
    </w:rPr>
  </w:style>
  <w:style w:type="character" w:customStyle="1" w:styleId="WW8Num180z3">
    <w:name w:val="WW8Num180z3"/>
    <w:rsid w:val="00F51A86"/>
    <w:rPr>
      <w:rFonts w:ascii="Symbol" w:hAnsi="Symbol"/>
    </w:rPr>
  </w:style>
  <w:style w:type="character" w:customStyle="1" w:styleId="WW8Num185z0">
    <w:name w:val="WW8Num185z0"/>
    <w:rsid w:val="00F51A86"/>
    <w:rPr>
      <w:rFonts w:ascii="Symbol" w:hAnsi="Symbol"/>
    </w:rPr>
  </w:style>
  <w:style w:type="character" w:customStyle="1" w:styleId="WW8Num185z1">
    <w:name w:val="WW8Num185z1"/>
    <w:rsid w:val="00F51A86"/>
    <w:rPr>
      <w:rFonts w:ascii="Courier New" w:hAnsi="Courier New"/>
    </w:rPr>
  </w:style>
  <w:style w:type="character" w:customStyle="1" w:styleId="WW8Num185z2">
    <w:name w:val="WW8Num185z2"/>
    <w:rsid w:val="00F51A86"/>
    <w:rPr>
      <w:rFonts w:ascii="Wingdings" w:hAnsi="Wingdings"/>
    </w:rPr>
  </w:style>
  <w:style w:type="character" w:customStyle="1" w:styleId="WW8Num186z0">
    <w:name w:val="WW8Num186z0"/>
    <w:rsid w:val="00F51A86"/>
    <w:rPr>
      <w:rFonts w:ascii="Symbol" w:hAnsi="Symbol"/>
    </w:rPr>
  </w:style>
  <w:style w:type="character" w:customStyle="1" w:styleId="WW8Num186z1">
    <w:name w:val="WW8Num186z1"/>
    <w:rsid w:val="00F51A86"/>
    <w:rPr>
      <w:rFonts w:ascii="Courier New" w:hAnsi="Courier New"/>
    </w:rPr>
  </w:style>
  <w:style w:type="character" w:customStyle="1" w:styleId="WW8Num186z2">
    <w:name w:val="WW8Num186z2"/>
    <w:rsid w:val="00F51A86"/>
    <w:rPr>
      <w:rFonts w:ascii="Wingdings" w:hAnsi="Wingdings"/>
    </w:rPr>
  </w:style>
  <w:style w:type="character" w:customStyle="1" w:styleId="WW8Num187z0">
    <w:name w:val="WW8Num187z0"/>
    <w:rsid w:val="00F51A86"/>
    <w:rPr>
      <w:b/>
    </w:rPr>
  </w:style>
  <w:style w:type="character" w:customStyle="1" w:styleId="WW8Num188z0">
    <w:name w:val="WW8Num188z0"/>
    <w:rsid w:val="00F51A86"/>
    <w:rPr>
      <w:rFonts w:ascii="Symbol" w:hAnsi="Symbol"/>
    </w:rPr>
  </w:style>
  <w:style w:type="character" w:customStyle="1" w:styleId="WW8Num188z1">
    <w:name w:val="WW8Num188z1"/>
    <w:rsid w:val="00F51A86"/>
    <w:rPr>
      <w:rFonts w:ascii="Courier New" w:hAnsi="Courier New"/>
    </w:rPr>
  </w:style>
  <w:style w:type="character" w:customStyle="1" w:styleId="WW8Num188z2">
    <w:name w:val="WW8Num188z2"/>
    <w:rsid w:val="00F51A86"/>
    <w:rPr>
      <w:rFonts w:ascii="Wingdings" w:hAnsi="Wingdings"/>
    </w:rPr>
  </w:style>
  <w:style w:type="character" w:customStyle="1" w:styleId="WW8Num189z0">
    <w:name w:val="WW8Num189z0"/>
    <w:rsid w:val="00F51A86"/>
    <w:rPr>
      <w:rFonts w:ascii="Symbol" w:hAnsi="Symbol"/>
    </w:rPr>
  </w:style>
  <w:style w:type="character" w:customStyle="1" w:styleId="WW8Num189z1">
    <w:name w:val="WW8Num189z1"/>
    <w:rsid w:val="00F51A86"/>
    <w:rPr>
      <w:rFonts w:ascii="Times New Roman" w:eastAsia="Times New Roman" w:hAnsi="Times New Roman" w:cs="Times New Roman"/>
    </w:rPr>
  </w:style>
  <w:style w:type="character" w:customStyle="1" w:styleId="WW8Num189z2">
    <w:name w:val="WW8Num189z2"/>
    <w:rsid w:val="00F51A86"/>
    <w:rPr>
      <w:rFonts w:ascii="Wingdings" w:hAnsi="Wingdings"/>
    </w:rPr>
  </w:style>
  <w:style w:type="character" w:customStyle="1" w:styleId="WW8Num189z4">
    <w:name w:val="WW8Num189z4"/>
    <w:rsid w:val="00F51A86"/>
    <w:rPr>
      <w:rFonts w:ascii="Courier New" w:hAnsi="Courier New"/>
    </w:rPr>
  </w:style>
  <w:style w:type="character" w:customStyle="1" w:styleId="WW8Num192z0">
    <w:name w:val="WW8Num192z0"/>
    <w:rsid w:val="00F51A86"/>
    <w:rPr>
      <w:rFonts w:ascii="Symbol" w:hAnsi="Symbol"/>
    </w:rPr>
  </w:style>
  <w:style w:type="character" w:customStyle="1" w:styleId="WW8Num192z1">
    <w:name w:val="WW8Num192z1"/>
    <w:rsid w:val="00F51A86"/>
    <w:rPr>
      <w:rFonts w:ascii="Courier New" w:hAnsi="Courier New"/>
    </w:rPr>
  </w:style>
  <w:style w:type="character" w:customStyle="1" w:styleId="WW8Num192z2">
    <w:name w:val="WW8Num192z2"/>
    <w:rsid w:val="00F51A86"/>
    <w:rPr>
      <w:rFonts w:ascii="Wingdings" w:hAnsi="Wingdings"/>
    </w:rPr>
  </w:style>
  <w:style w:type="character" w:customStyle="1" w:styleId="WW8Num193z0">
    <w:name w:val="WW8Num193z0"/>
    <w:rsid w:val="00F51A86"/>
    <w:rPr>
      <w:rFonts w:ascii="Wingdings" w:hAnsi="Wingdings"/>
    </w:rPr>
  </w:style>
  <w:style w:type="character" w:customStyle="1" w:styleId="WW8Num194z0">
    <w:name w:val="WW8Num194z0"/>
    <w:rsid w:val="00F51A86"/>
    <w:rPr>
      <w:rFonts w:ascii="Symbol" w:hAnsi="Symbol"/>
    </w:rPr>
  </w:style>
  <w:style w:type="character" w:customStyle="1" w:styleId="WW8Num194z1">
    <w:name w:val="WW8Num194z1"/>
    <w:rsid w:val="00F51A86"/>
    <w:rPr>
      <w:rFonts w:ascii="Courier New" w:hAnsi="Courier New"/>
    </w:rPr>
  </w:style>
  <w:style w:type="character" w:customStyle="1" w:styleId="WW8Num194z2">
    <w:name w:val="WW8Num194z2"/>
    <w:rsid w:val="00F51A86"/>
    <w:rPr>
      <w:rFonts w:ascii="Wingdings" w:hAnsi="Wingdings"/>
    </w:rPr>
  </w:style>
  <w:style w:type="character" w:customStyle="1" w:styleId="WW8Num195z0">
    <w:name w:val="WW8Num195z0"/>
    <w:rsid w:val="00F51A86"/>
    <w:rPr>
      <w:b/>
    </w:rPr>
  </w:style>
  <w:style w:type="character" w:customStyle="1" w:styleId="WW8Num196z0">
    <w:name w:val="WW8Num196z0"/>
    <w:rsid w:val="00F51A86"/>
    <w:rPr>
      <w:rFonts w:ascii="Symbol" w:hAnsi="Symbol"/>
    </w:rPr>
  </w:style>
  <w:style w:type="character" w:customStyle="1" w:styleId="WW8Num196z1">
    <w:name w:val="WW8Num196z1"/>
    <w:rsid w:val="00F51A86"/>
    <w:rPr>
      <w:rFonts w:ascii="Courier New" w:hAnsi="Courier New"/>
    </w:rPr>
  </w:style>
  <w:style w:type="character" w:customStyle="1" w:styleId="WW8Num196z2">
    <w:name w:val="WW8Num196z2"/>
    <w:rsid w:val="00F51A86"/>
    <w:rPr>
      <w:rFonts w:ascii="Wingdings" w:hAnsi="Wingdings"/>
    </w:rPr>
  </w:style>
  <w:style w:type="character" w:customStyle="1" w:styleId="WW8Num199z0">
    <w:name w:val="WW8Num199z0"/>
    <w:rsid w:val="00F51A86"/>
    <w:rPr>
      <w:rFonts w:ascii="Symbol" w:hAnsi="Symbol"/>
    </w:rPr>
  </w:style>
  <w:style w:type="character" w:customStyle="1" w:styleId="WW8Num199z1">
    <w:name w:val="WW8Num199z1"/>
    <w:rsid w:val="00F51A86"/>
    <w:rPr>
      <w:rFonts w:ascii="Courier New" w:hAnsi="Courier New"/>
    </w:rPr>
  </w:style>
  <w:style w:type="character" w:customStyle="1" w:styleId="WW8Num199z2">
    <w:name w:val="WW8Num199z2"/>
    <w:rsid w:val="00F51A86"/>
    <w:rPr>
      <w:rFonts w:ascii="Wingdings" w:hAnsi="Wingdings"/>
    </w:rPr>
  </w:style>
  <w:style w:type="character" w:customStyle="1" w:styleId="WW8Num200z0">
    <w:name w:val="WW8Num200z0"/>
    <w:rsid w:val="00F51A86"/>
    <w:rPr>
      <w:rFonts w:ascii="Symbol" w:hAnsi="Symbol"/>
    </w:rPr>
  </w:style>
  <w:style w:type="character" w:customStyle="1" w:styleId="WW8Num200z1">
    <w:name w:val="WW8Num200z1"/>
    <w:rsid w:val="00F51A86"/>
    <w:rPr>
      <w:rFonts w:ascii="Courier New" w:hAnsi="Courier New"/>
    </w:rPr>
  </w:style>
  <w:style w:type="character" w:customStyle="1" w:styleId="WW8Num200z2">
    <w:name w:val="WW8Num200z2"/>
    <w:rsid w:val="00F51A86"/>
    <w:rPr>
      <w:rFonts w:ascii="Wingdings" w:hAnsi="Wingdings"/>
    </w:rPr>
  </w:style>
  <w:style w:type="character" w:customStyle="1" w:styleId="WW8Num201z0">
    <w:name w:val="WW8Num201z0"/>
    <w:rsid w:val="00F51A86"/>
    <w:rPr>
      <w:rFonts w:ascii="Courier New" w:hAnsi="Courier New"/>
    </w:rPr>
  </w:style>
  <w:style w:type="character" w:customStyle="1" w:styleId="WW8Num201z2">
    <w:name w:val="WW8Num201z2"/>
    <w:rsid w:val="00F51A86"/>
    <w:rPr>
      <w:rFonts w:ascii="Wingdings" w:hAnsi="Wingdings"/>
    </w:rPr>
  </w:style>
  <w:style w:type="character" w:customStyle="1" w:styleId="WW8Num201z3">
    <w:name w:val="WW8Num201z3"/>
    <w:rsid w:val="00F51A86"/>
    <w:rPr>
      <w:rFonts w:ascii="Symbol" w:hAnsi="Symbol"/>
    </w:rPr>
  </w:style>
  <w:style w:type="character" w:customStyle="1" w:styleId="WW8Num203z1">
    <w:name w:val="WW8Num203z1"/>
    <w:rsid w:val="00F51A86"/>
    <w:rPr>
      <w:rFonts w:ascii="Courier New" w:hAnsi="Courier New" w:cs="Columbia-Bold"/>
    </w:rPr>
  </w:style>
  <w:style w:type="character" w:customStyle="1" w:styleId="WW8Num203z2">
    <w:name w:val="WW8Num203z2"/>
    <w:rsid w:val="00F51A86"/>
    <w:rPr>
      <w:rFonts w:ascii="Wingdings" w:hAnsi="Wingdings"/>
    </w:rPr>
  </w:style>
  <w:style w:type="character" w:customStyle="1" w:styleId="WW8Num203z3">
    <w:name w:val="WW8Num203z3"/>
    <w:rsid w:val="00F51A86"/>
    <w:rPr>
      <w:rFonts w:ascii="Symbol" w:hAnsi="Symbol"/>
    </w:rPr>
  </w:style>
  <w:style w:type="character" w:customStyle="1" w:styleId="WW8Num204z0">
    <w:name w:val="WW8Num204z0"/>
    <w:rsid w:val="00F51A86"/>
    <w:rPr>
      <w:rFonts w:ascii="Symbol" w:hAnsi="Symbol"/>
    </w:rPr>
  </w:style>
  <w:style w:type="character" w:customStyle="1" w:styleId="WW8Num204z1">
    <w:name w:val="WW8Num204z1"/>
    <w:rsid w:val="00F51A86"/>
    <w:rPr>
      <w:rFonts w:ascii="Courier New" w:hAnsi="Courier New"/>
    </w:rPr>
  </w:style>
  <w:style w:type="character" w:customStyle="1" w:styleId="WW8Num204z2">
    <w:name w:val="WW8Num204z2"/>
    <w:rsid w:val="00F51A86"/>
    <w:rPr>
      <w:rFonts w:ascii="Wingdings" w:hAnsi="Wingdings"/>
    </w:rPr>
  </w:style>
  <w:style w:type="character" w:customStyle="1" w:styleId="WW8Num206z0">
    <w:name w:val="WW8Num206z0"/>
    <w:rsid w:val="00F51A86"/>
    <w:rPr>
      <w:sz w:val="16"/>
    </w:rPr>
  </w:style>
  <w:style w:type="character" w:customStyle="1" w:styleId="WW8Num208z0">
    <w:name w:val="WW8Num208z0"/>
    <w:rsid w:val="00F51A86"/>
    <w:rPr>
      <w:rFonts w:ascii="Symbol" w:hAnsi="Symbol"/>
    </w:rPr>
  </w:style>
  <w:style w:type="character" w:customStyle="1" w:styleId="WW8Num208z1">
    <w:name w:val="WW8Num208z1"/>
    <w:rsid w:val="00F51A86"/>
    <w:rPr>
      <w:rFonts w:ascii="Courier New" w:hAnsi="Courier New"/>
    </w:rPr>
  </w:style>
  <w:style w:type="character" w:customStyle="1" w:styleId="WW8Num208z2">
    <w:name w:val="WW8Num208z2"/>
    <w:rsid w:val="00F51A86"/>
    <w:rPr>
      <w:rFonts w:ascii="Wingdings" w:hAnsi="Wingdings"/>
    </w:rPr>
  </w:style>
  <w:style w:type="character" w:customStyle="1" w:styleId="WW8Num209z0">
    <w:name w:val="WW8Num209z0"/>
    <w:rsid w:val="00F51A86"/>
    <w:rPr>
      <w:rFonts w:ascii="Symbol" w:hAnsi="Symbol"/>
    </w:rPr>
  </w:style>
  <w:style w:type="character" w:customStyle="1" w:styleId="WW8Num213z1">
    <w:name w:val="WW8Num213z1"/>
    <w:rsid w:val="00F51A86"/>
    <w:rPr>
      <w:rFonts w:ascii="Times New Roman" w:eastAsia="Times New Roman" w:hAnsi="Times New Roman" w:cs="Times New Roman"/>
    </w:rPr>
  </w:style>
  <w:style w:type="character" w:customStyle="1" w:styleId="WW8Num216z0">
    <w:name w:val="WW8Num216z0"/>
    <w:rsid w:val="00F51A86"/>
    <w:rPr>
      <w:rFonts w:ascii="Symbol" w:hAnsi="Symbol"/>
    </w:rPr>
  </w:style>
  <w:style w:type="character" w:customStyle="1" w:styleId="WW8Num219z0">
    <w:name w:val="WW8Num219z0"/>
    <w:rsid w:val="00F51A86"/>
    <w:rPr>
      <w:rFonts w:ascii="Symbol" w:hAnsi="Symbol"/>
    </w:rPr>
  </w:style>
  <w:style w:type="character" w:customStyle="1" w:styleId="WW8Num221z0">
    <w:name w:val="WW8Num221z0"/>
    <w:rsid w:val="00F51A86"/>
    <w:rPr>
      <w:rFonts w:ascii="Symbol" w:hAnsi="Symbol"/>
    </w:rPr>
  </w:style>
  <w:style w:type="character" w:customStyle="1" w:styleId="WW8Num222z0">
    <w:name w:val="WW8Num222z0"/>
    <w:rsid w:val="00F51A86"/>
    <w:rPr>
      <w:sz w:val="24"/>
      <w:szCs w:val="24"/>
    </w:rPr>
  </w:style>
  <w:style w:type="character" w:customStyle="1" w:styleId="WW8Num223z0">
    <w:name w:val="WW8Num223z0"/>
    <w:rsid w:val="00F51A86"/>
    <w:rPr>
      <w:rFonts w:ascii="Symbol" w:hAnsi="Symbol"/>
    </w:rPr>
  </w:style>
  <w:style w:type="character" w:customStyle="1" w:styleId="WW8Num223z1">
    <w:name w:val="WW8Num223z1"/>
    <w:rsid w:val="00F51A86"/>
    <w:rPr>
      <w:rFonts w:ascii="Courier New" w:hAnsi="Courier New"/>
    </w:rPr>
  </w:style>
  <w:style w:type="character" w:customStyle="1" w:styleId="WW8Num223z2">
    <w:name w:val="WW8Num223z2"/>
    <w:rsid w:val="00F51A86"/>
    <w:rPr>
      <w:rFonts w:ascii="Wingdings" w:hAnsi="Wingdings"/>
    </w:rPr>
  </w:style>
  <w:style w:type="character" w:customStyle="1" w:styleId="WW8Num224z0">
    <w:name w:val="WW8Num224z0"/>
    <w:rsid w:val="00F51A86"/>
    <w:rPr>
      <w:rFonts w:ascii="Symbol" w:hAnsi="Symbol"/>
    </w:rPr>
  </w:style>
  <w:style w:type="character" w:customStyle="1" w:styleId="WW8Num224z1">
    <w:name w:val="WW8Num224z1"/>
    <w:rsid w:val="00F51A86"/>
    <w:rPr>
      <w:rFonts w:ascii="Courier New" w:hAnsi="Courier New"/>
    </w:rPr>
  </w:style>
  <w:style w:type="character" w:customStyle="1" w:styleId="WW8Num224z2">
    <w:name w:val="WW8Num224z2"/>
    <w:rsid w:val="00F51A86"/>
    <w:rPr>
      <w:rFonts w:ascii="Wingdings" w:hAnsi="Wingdings"/>
    </w:rPr>
  </w:style>
  <w:style w:type="character" w:customStyle="1" w:styleId="WW8Num225z0">
    <w:name w:val="WW8Num225z0"/>
    <w:rsid w:val="00F51A86"/>
    <w:rPr>
      <w:rFonts w:ascii="Symbol" w:hAnsi="Symbol"/>
    </w:rPr>
  </w:style>
  <w:style w:type="character" w:customStyle="1" w:styleId="WW8Num225z1">
    <w:name w:val="WW8Num225z1"/>
    <w:rsid w:val="00F51A86"/>
    <w:rPr>
      <w:rFonts w:ascii="Courier New" w:hAnsi="Courier New"/>
    </w:rPr>
  </w:style>
  <w:style w:type="character" w:customStyle="1" w:styleId="WW8Num225z2">
    <w:name w:val="WW8Num225z2"/>
    <w:rsid w:val="00F51A86"/>
    <w:rPr>
      <w:rFonts w:ascii="Wingdings" w:hAnsi="Wingdings"/>
    </w:rPr>
  </w:style>
  <w:style w:type="character" w:customStyle="1" w:styleId="WW8Num226z0">
    <w:name w:val="WW8Num226z0"/>
    <w:rsid w:val="00F51A86"/>
    <w:rPr>
      <w:sz w:val="16"/>
    </w:rPr>
  </w:style>
  <w:style w:type="character" w:customStyle="1" w:styleId="WW8Num226z1">
    <w:name w:val="WW8Num226z1"/>
    <w:rsid w:val="00F51A86"/>
    <w:rPr>
      <w:rFonts w:ascii="Courier New" w:hAnsi="Courier New"/>
    </w:rPr>
  </w:style>
  <w:style w:type="character" w:customStyle="1" w:styleId="WW8Num226z2">
    <w:name w:val="WW8Num226z2"/>
    <w:rsid w:val="00F51A86"/>
    <w:rPr>
      <w:rFonts w:ascii="Wingdings" w:hAnsi="Wingdings"/>
    </w:rPr>
  </w:style>
  <w:style w:type="character" w:customStyle="1" w:styleId="WW8Num226z3">
    <w:name w:val="WW8Num226z3"/>
    <w:rsid w:val="00F51A86"/>
    <w:rPr>
      <w:rFonts w:ascii="Symbol" w:hAnsi="Symbol"/>
    </w:rPr>
  </w:style>
  <w:style w:type="character" w:customStyle="1" w:styleId="WW8Num228z0">
    <w:name w:val="WW8Num228z0"/>
    <w:rsid w:val="00F51A86"/>
    <w:rPr>
      <w:rFonts w:ascii="Symbol" w:hAnsi="Symbol"/>
    </w:rPr>
  </w:style>
  <w:style w:type="character" w:customStyle="1" w:styleId="WW8Num228z1">
    <w:name w:val="WW8Num228z1"/>
    <w:rsid w:val="00F51A86"/>
    <w:rPr>
      <w:rFonts w:ascii="Courier New" w:hAnsi="Courier New"/>
    </w:rPr>
  </w:style>
  <w:style w:type="character" w:customStyle="1" w:styleId="WW8Num228z2">
    <w:name w:val="WW8Num228z2"/>
    <w:rsid w:val="00F51A86"/>
    <w:rPr>
      <w:rFonts w:ascii="Wingdings" w:hAnsi="Wingdings"/>
    </w:rPr>
  </w:style>
  <w:style w:type="character" w:customStyle="1" w:styleId="WW8Num230z0">
    <w:name w:val="WW8Num230z0"/>
    <w:rsid w:val="00F51A86"/>
    <w:rPr>
      <w:rFonts w:ascii="Symbol" w:hAnsi="Symbol"/>
    </w:rPr>
  </w:style>
  <w:style w:type="character" w:customStyle="1" w:styleId="WW8Num231z0">
    <w:name w:val="WW8Num231z0"/>
    <w:rsid w:val="00F51A86"/>
    <w:rPr>
      <w:rFonts w:ascii="Symbol" w:hAnsi="Symbol"/>
    </w:rPr>
  </w:style>
  <w:style w:type="character" w:customStyle="1" w:styleId="WW8Num231z1">
    <w:name w:val="WW8Num231z1"/>
    <w:rsid w:val="00F51A86"/>
    <w:rPr>
      <w:rFonts w:ascii="Courier New" w:hAnsi="Courier New"/>
    </w:rPr>
  </w:style>
  <w:style w:type="character" w:customStyle="1" w:styleId="WW8Num231z2">
    <w:name w:val="WW8Num231z2"/>
    <w:rsid w:val="00F51A86"/>
    <w:rPr>
      <w:rFonts w:ascii="Wingdings" w:hAnsi="Wingdings"/>
    </w:rPr>
  </w:style>
  <w:style w:type="character" w:customStyle="1" w:styleId="WW8Num234z0">
    <w:name w:val="WW8Num234z0"/>
    <w:rsid w:val="00F51A86"/>
    <w:rPr>
      <w:rFonts w:ascii="Symbol" w:hAnsi="Symbol"/>
    </w:rPr>
  </w:style>
  <w:style w:type="character" w:customStyle="1" w:styleId="WW8Num234z1">
    <w:name w:val="WW8Num234z1"/>
    <w:rsid w:val="00F51A86"/>
    <w:rPr>
      <w:rFonts w:ascii="Courier New" w:hAnsi="Courier New"/>
    </w:rPr>
  </w:style>
  <w:style w:type="character" w:customStyle="1" w:styleId="WW8Num234z2">
    <w:name w:val="WW8Num234z2"/>
    <w:rsid w:val="00F51A86"/>
    <w:rPr>
      <w:rFonts w:ascii="Wingdings" w:hAnsi="Wingdings"/>
    </w:rPr>
  </w:style>
  <w:style w:type="character" w:customStyle="1" w:styleId="WW8Num235z0">
    <w:name w:val="WW8Num235z0"/>
    <w:rsid w:val="00F51A86"/>
    <w:rPr>
      <w:rFonts w:ascii="Times New Roman" w:eastAsia="Times New Roman" w:hAnsi="Times New Roman"/>
    </w:rPr>
  </w:style>
  <w:style w:type="character" w:customStyle="1" w:styleId="WW8Num235z1">
    <w:name w:val="WW8Num235z1"/>
    <w:rsid w:val="00F51A86"/>
    <w:rPr>
      <w:rFonts w:ascii="Courier New" w:hAnsi="Courier New"/>
    </w:rPr>
  </w:style>
  <w:style w:type="character" w:customStyle="1" w:styleId="WW8Num235z2">
    <w:name w:val="WW8Num235z2"/>
    <w:rsid w:val="00F51A86"/>
    <w:rPr>
      <w:rFonts w:ascii="Wingdings" w:hAnsi="Wingdings"/>
    </w:rPr>
  </w:style>
  <w:style w:type="character" w:customStyle="1" w:styleId="WW8Num235z3">
    <w:name w:val="WW8Num235z3"/>
    <w:rsid w:val="00F51A86"/>
    <w:rPr>
      <w:rFonts w:ascii="Symbol" w:hAnsi="Symbol"/>
    </w:rPr>
  </w:style>
  <w:style w:type="character" w:customStyle="1" w:styleId="WW8Num237z0">
    <w:name w:val="WW8Num237z0"/>
    <w:rsid w:val="00F51A86"/>
    <w:rPr>
      <w:sz w:val="16"/>
    </w:rPr>
  </w:style>
  <w:style w:type="character" w:customStyle="1" w:styleId="WW8Num240z0">
    <w:name w:val="WW8Num240z0"/>
    <w:rsid w:val="00F51A86"/>
    <w:rPr>
      <w:sz w:val="16"/>
    </w:rPr>
  </w:style>
  <w:style w:type="character" w:customStyle="1" w:styleId="WW8Num242z0">
    <w:name w:val="WW8Num242z0"/>
    <w:rsid w:val="00F51A86"/>
    <w:rPr>
      <w:rFonts w:ascii="Times New Roman" w:hAnsi="Times New Roman"/>
    </w:rPr>
  </w:style>
  <w:style w:type="character" w:customStyle="1" w:styleId="WW8Num245z0">
    <w:name w:val="WW8Num245z0"/>
    <w:rsid w:val="00F51A86"/>
    <w:rPr>
      <w:rFonts w:ascii="Symbol" w:hAnsi="Symbol"/>
    </w:rPr>
  </w:style>
  <w:style w:type="character" w:customStyle="1" w:styleId="WW8Num245z1">
    <w:name w:val="WW8Num245z1"/>
    <w:rsid w:val="00F51A86"/>
    <w:rPr>
      <w:rFonts w:ascii="Courier New" w:hAnsi="Courier New"/>
    </w:rPr>
  </w:style>
  <w:style w:type="character" w:customStyle="1" w:styleId="WW8Num245z2">
    <w:name w:val="WW8Num245z2"/>
    <w:rsid w:val="00F51A86"/>
    <w:rPr>
      <w:rFonts w:ascii="Wingdings" w:hAnsi="Wingdings"/>
    </w:rPr>
  </w:style>
  <w:style w:type="character" w:customStyle="1" w:styleId="WW8Num250z0">
    <w:name w:val="WW8Num250z0"/>
    <w:rsid w:val="00F51A86"/>
    <w:rPr>
      <w:rFonts w:ascii="Symbol" w:hAnsi="Symbol"/>
    </w:rPr>
  </w:style>
  <w:style w:type="character" w:customStyle="1" w:styleId="WW8Num250z1">
    <w:name w:val="WW8Num250z1"/>
    <w:rsid w:val="00F51A86"/>
    <w:rPr>
      <w:rFonts w:ascii="Columbia-Xlight" w:eastAsia="Times New Roman" w:hAnsi="Columbia-Xlight" w:cs="Times New Roman"/>
    </w:rPr>
  </w:style>
  <w:style w:type="character" w:customStyle="1" w:styleId="WW8Num250z2">
    <w:name w:val="WW8Num250z2"/>
    <w:rsid w:val="00F51A86"/>
    <w:rPr>
      <w:rFonts w:ascii="Wingdings" w:hAnsi="Wingdings"/>
    </w:rPr>
  </w:style>
  <w:style w:type="character" w:customStyle="1" w:styleId="WW8Num250z4">
    <w:name w:val="WW8Num250z4"/>
    <w:rsid w:val="00F51A86"/>
    <w:rPr>
      <w:rFonts w:ascii="Courier New" w:hAnsi="Courier New"/>
    </w:rPr>
  </w:style>
  <w:style w:type="character" w:customStyle="1" w:styleId="WW8Num251z0">
    <w:name w:val="WW8Num251z0"/>
    <w:rsid w:val="00F51A86"/>
    <w:rPr>
      <w:rFonts w:ascii="Symbol" w:hAnsi="Symbol"/>
    </w:rPr>
  </w:style>
  <w:style w:type="character" w:customStyle="1" w:styleId="WW8Num251z1">
    <w:name w:val="WW8Num251z1"/>
    <w:rsid w:val="00F51A86"/>
    <w:rPr>
      <w:rFonts w:ascii="Courier New" w:hAnsi="Courier New"/>
    </w:rPr>
  </w:style>
  <w:style w:type="character" w:customStyle="1" w:styleId="WW8Num251z2">
    <w:name w:val="WW8Num251z2"/>
    <w:rsid w:val="00F51A86"/>
    <w:rPr>
      <w:rFonts w:ascii="Wingdings" w:hAnsi="Wingdings"/>
    </w:rPr>
  </w:style>
  <w:style w:type="character" w:customStyle="1" w:styleId="WW8Num252z0">
    <w:name w:val="WW8Num252z0"/>
    <w:rsid w:val="00F51A86"/>
    <w:rPr>
      <w:rFonts w:ascii="Symbol" w:hAnsi="Symbol"/>
    </w:rPr>
  </w:style>
  <w:style w:type="character" w:customStyle="1" w:styleId="WW8Num252z1">
    <w:name w:val="WW8Num252z1"/>
    <w:rsid w:val="00F51A86"/>
    <w:rPr>
      <w:rFonts w:ascii="Courier New" w:hAnsi="Courier New"/>
    </w:rPr>
  </w:style>
  <w:style w:type="character" w:customStyle="1" w:styleId="WW8Num252z2">
    <w:name w:val="WW8Num252z2"/>
    <w:rsid w:val="00F51A86"/>
    <w:rPr>
      <w:rFonts w:ascii="Wingdings" w:hAnsi="Wingdings"/>
    </w:rPr>
  </w:style>
  <w:style w:type="character" w:customStyle="1" w:styleId="WW8Num253z0">
    <w:name w:val="WW8Num253z0"/>
    <w:rsid w:val="00F51A86"/>
    <w:rPr>
      <w:rFonts w:ascii="Symbol" w:hAnsi="Symbol"/>
    </w:rPr>
  </w:style>
  <w:style w:type="character" w:customStyle="1" w:styleId="WW8Num253z1">
    <w:name w:val="WW8Num253z1"/>
    <w:rsid w:val="00F51A86"/>
    <w:rPr>
      <w:rFonts w:ascii="Courier New" w:hAnsi="Courier New"/>
    </w:rPr>
  </w:style>
  <w:style w:type="character" w:customStyle="1" w:styleId="WW8Num253z2">
    <w:name w:val="WW8Num253z2"/>
    <w:rsid w:val="00F51A86"/>
    <w:rPr>
      <w:rFonts w:ascii="Wingdings" w:hAnsi="Wingdings"/>
    </w:rPr>
  </w:style>
  <w:style w:type="character" w:customStyle="1" w:styleId="WW8Num254z0">
    <w:name w:val="WW8Num254z0"/>
    <w:rsid w:val="00F51A86"/>
    <w:rPr>
      <w:rFonts w:ascii="Symbol" w:hAnsi="Symbol"/>
    </w:rPr>
  </w:style>
  <w:style w:type="character" w:customStyle="1" w:styleId="WW8Num254z1">
    <w:name w:val="WW8Num254z1"/>
    <w:rsid w:val="00F51A86"/>
    <w:rPr>
      <w:rFonts w:ascii="Times New Roman" w:eastAsia="Times New Roman" w:hAnsi="Times New Roman"/>
    </w:rPr>
  </w:style>
  <w:style w:type="character" w:customStyle="1" w:styleId="WW8Num254z2">
    <w:name w:val="WW8Num254z2"/>
    <w:rsid w:val="00F51A86"/>
    <w:rPr>
      <w:rFonts w:ascii="Wingdings" w:hAnsi="Wingdings"/>
    </w:rPr>
  </w:style>
  <w:style w:type="character" w:customStyle="1" w:styleId="WW8Num254z4">
    <w:name w:val="WW8Num254z4"/>
    <w:rsid w:val="00F51A86"/>
    <w:rPr>
      <w:rFonts w:ascii="Courier New" w:hAnsi="Courier New"/>
    </w:rPr>
  </w:style>
  <w:style w:type="character" w:customStyle="1" w:styleId="WW8Num255z0">
    <w:name w:val="WW8Num255z0"/>
    <w:rsid w:val="00F51A86"/>
    <w:rPr>
      <w:rFonts w:ascii="Symbol" w:hAnsi="Symbol"/>
    </w:rPr>
  </w:style>
  <w:style w:type="character" w:customStyle="1" w:styleId="WW8Num255z1">
    <w:name w:val="WW8Num255z1"/>
    <w:rsid w:val="00F51A86"/>
    <w:rPr>
      <w:rFonts w:ascii="Courier New" w:hAnsi="Courier New"/>
    </w:rPr>
  </w:style>
  <w:style w:type="character" w:customStyle="1" w:styleId="WW8Num255z2">
    <w:name w:val="WW8Num255z2"/>
    <w:rsid w:val="00F51A86"/>
    <w:rPr>
      <w:rFonts w:ascii="Wingdings" w:hAnsi="Wingdings"/>
    </w:rPr>
  </w:style>
  <w:style w:type="character" w:customStyle="1" w:styleId="WW8Num256z0">
    <w:name w:val="WW8Num256z0"/>
    <w:rsid w:val="00F51A86"/>
    <w:rPr>
      <w:rFonts w:ascii="Symbol" w:hAnsi="Symbol"/>
    </w:rPr>
  </w:style>
  <w:style w:type="character" w:customStyle="1" w:styleId="WW8Num256z1">
    <w:name w:val="WW8Num256z1"/>
    <w:rsid w:val="00F51A86"/>
    <w:rPr>
      <w:rFonts w:ascii="Courier New" w:hAnsi="Courier New"/>
    </w:rPr>
  </w:style>
  <w:style w:type="character" w:customStyle="1" w:styleId="WW8Num256z2">
    <w:name w:val="WW8Num256z2"/>
    <w:rsid w:val="00F51A86"/>
    <w:rPr>
      <w:rFonts w:ascii="Wingdings" w:hAnsi="Wingdings"/>
    </w:rPr>
  </w:style>
  <w:style w:type="character" w:customStyle="1" w:styleId="WW8Num257z0">
    <w:name w:val="WW8Num257z0"/>
    <w:rsid w:val="00F51A86"/>
    <w:rPr>
      <w:rFonts w:ascii="Times New Roman" w:eastAsia="Times New Roman" w:hAnsi="Times New Roman"/>
    </w:rPr>
  </w:style>
  <w:style w:type="character" w:customStyle="1" w:styleId="WW8Num257z3">
    <w:name w:val="WW8Num257z3"/>
    <w:rsid w:val="00F51A86"/>
    <w:rPr>
      <w:rFonts w:ascii="Symbol" w:hAnsi="Symbol"/>
    </w:rPr>
  </w:style>
  <w:style w:type="character" w:customStyle="1" w:styleId="WW8Num257z4">
    <w:name w:val="WW8Num257z4"/>
    <w:rsid w:val="00F51A86"/>
    <w:rPr>
      <w:rFonts w:ascii="Courier New" w:hAnsi="Courier New"/>
    </w:rPr>
  </w:style>
  <w:style w:type="character" w:customStyle="1" w:styleId="WW8Num257z5">
    <w:name w:val="WW8Num257z5"/>
    <w:rsid w:val="00F51A86"/>
    <w:rPr>
      <w:rFonts w:ascii="Wingdings" w:hAnsi="Wingdings"/>
    </w:rPr>
  </w:style>
  <w:style w:type="character" w:customStyle="1" w:styleId="WW8Num258z1">
    <w:name w:val="WW8Num258z1"/>
    <w:rsid w:val="00F51A86"/>
    <w:rPr>
      <w:rFonts w:ascii="Symbol" w:hAnsi="Symbol"/>
    </w:rPr>
  </w:style>
  <w:style w:type="character" w:customStyle="1" w:styleId="WW8Num260z0">
    <w:name w:val="WW8Num260z0"/>
    <w:rsid w:val="00F51A86"/>
    <w:rPr>
      <w:rFonts w:ascii="Symbol" w:hAnsi="Symbol"/>
    </w:rPr>
  </w:style>
  <w:style w:type="character" w:customStyle="1" w:styleId="WW8Num260z1">
    <w:name w:val="WW8Num260z1"/>
    <w:rsid w:val="00F51A86"/>
    <w:rPr>
      <w:rFonts w:ascii="Courier New" w:hAnsi="Courier New"/>
    </w:rPr>
  </w:style>
  <w:style w:type="character" w:customStyle="1" w:styleId="WW8Num260z2">
    <w:name w:val="WW8Num260z2"/>
    <w:rsid w:val="00F51A86"/>
    <w:rPr>
      <w:rFonts w:ascii="Wingdings" w:hAnsi="Wingdings"/>
    </w:rPr>
  </w:style>
  <w:style w:type="character" w:customStyle="1" w:styleId="WW8Num261z0">
    <w:name w:val="WW8Num261z0"/>
    <w:rsid w:val="00F51A86"/>
    <w:rPr>
      <w:rFonts w:ascii="Symbol" w:hAnsi="Symbol"/>
    </w:rPr>
  </w:style>
  <w:style w:type="character" w:customStyle="1" w:styleId="WW8Num261z1">
    <w:name w:val="WW8Num261z1"/>
    <w:rsid w:val="00F51A86"/>
    <w:rPr>
      <w:rFonts w:ascii="Times New Roman" w:eastAsia="Times New Roman" w:hAnsi="Times New Roman" w:cs="Times New Roman"/>
    </w:rPr>
  </w:style>
  <w:style w:type="character" w:customStyle="1" w:styleId="WW8Num262z0">
    <w:name w:val="WW8Num262z0"/>
    <w:rsid w:val="00F51A86"/>
    <w:rPr>
      <w:rFonts w:ascii="Symbol" w:hAnsi="Symbol"/>
    </w:rPr>
  </w:style>
  <w:style w:type="character" w:customStyle="1" w:styleId="WW8Num262z1">
    <w:name w:val="WW8Num262z1"/>
    <w:rsid w:val="00F51A86"/>
    <w:rPr>
      <w:rFonts w:ascii="Courier New" w:hAnsi="Courier New"/>
    </w:rPr>
  </w:style>
  <w:style w:type="character" w:customStyle="1" w:styleId="WW8Num262z2">
    <w:name w:val="WW8Num262z2"/>
    <w:rsid w:val="00F51A86"/>
    <w:rPr>
      <w:rFonts w:ascii="Wingdings" w:hAnsi="Wingdings"/>
    </w:rPr>
  </w:style>
  <w:style w:type="character" w:customStyle="1" w:styleId="WW8Num264z0">
    <w:name w:val="WW8Num264z0"/>
    <w:rsid w:val="00F51A86"/>
    <w:rPr>
      <w:rFonts w:ascii="Symbol" w:hAnsi="Symbol"/>
      <w:color w:val="000000"/>
      <w:sz w:val="16"/>
    </w:rPr>
  </w:style>
  <w:style w:type="character" w:customStyle="1" w:styleId="WW8Num264z1">
    <w:name w:val="WW8Num264z1"/>
    <w:rsid w:val="00F51A86"/>
    <w:rPr>
      <w:rFonts w:ascii="Courier New" w:hAnsi="Courier New"/>
    </w:rPr>
  </w:style>
  <w:style w:type="character" w:customStyle="1" w:styleId="WW8Num264z2">
    <w:name w:val="WW8Num264z2"/>
    <w:rsid w:val="00F51A86"/>
    <w:rPr>
      <w:rFonts w:ascii="Wingdings" w:hAnsi="Wingdings"/>
    </w:rPr>
  </w:style>
  <w:style w:type="character" w:customStyle="1" w:styleId="WW8Num264z3">
    <w:name w:val="WW8Num264z3"/>
    <w:rsid w:val="00F51A86"/>
    <w:rPr>
      <w:rFonts w:ascii="Symbol" w:hAnsi="Symbol"/>
    </w:rPr>
  </w:style>
  <w:style w:type="character" w:customStyle="1" w:styleId="WW8Num265z0">
    <w:name w:val="WW8Num265z0"/>
    <w:rsid w:val="00F51A86"/>
    <w:rPr>
      <w:rFonts w:ascii="Symbol" w:hAnsi="Symbol"/>
    </w:rPr>
  </w:style>
  <w:style w:type="character" w:customStyle="1" w:styleId="WW8Num265z1">
    <w:name w:val="WW8Num265z1"/>
    <w:rsid w:val="00F51A86"/>
    <w:rPr>
      <w:rFonts w:ascii="Courier New" w:hAnsi="Courier New"/>
    </w:rPr>
  </w:style>
  <w:style w:type="character" w:customStyle="1" w:styleId="WW8Num265z2">
    <w:name w:val="WW8Num265z2"/>
    <w:rsid w:val="00F51A86"/>
    <w:rPr>
      <w:rFonts w:ascii="Wingdings" w:hAnsi="Wingdings"/>
    </w:rPr>
  </w:style>
  <w:style w:type="character" w:customStyle="1" w:styleId="WW8Num266z0">
    <w:name w:val="WW8Num266z0"/>
    <w:rsid w:val="00F51A86"/>
    <w:rPr>
      <w:rFonts w:ascii="Courier New" w:hAnsi="Courier New"/>
    </w:rPr>
  </w:style>
  <w:style w:type="character" w:customStyle="1" w:styleId="WW8Num266z2">
    <w:name w:val="WW8Num266z2"/>
    <w:rsid w:val="00F51A86"/>
    <w:rPr>
      <w:rFonts w:ascii="Wingdings" w:hAnsi="Wingdings"/>
    </w:rPr>
  </w:style>
  <w:style w:type="character" w:customStyle="1" w:styleId="WW8Num266z3">
    <w:name w:val="WW8Num266z3"/>
    <w:rsid w:val="00F51A86"/>
    <w:rPr>
      <w:rFonts w:ascii="Symbol" w:hAnsi="Symbol"/>
    </w:rPr>
  </w:style>
  <w:style w:type="character" w:customStyle="1" w:styleId="WW8Num267z0">
    <w:name w:val="WW8Num267z0"/>
    <w:rsid w:val="00F51A86"/>
    <w:rPr>
      <w:b/>
    </w:rPr>
  </w:style>
  <w:style w:type="character" w:customStyle="1" w:styleId="WW8Num268z0">
    <w:name w:val="WW8Num268z0"/>
    <w:rsid w:val="00F51A86"/>
    <w:rPr>
      <w:rFonts w:ascii="Wingdings" w:hAnsi="Wingdings"/>
    </w:rPr>
  </w:style>
  <w:style w:type="character" w:customStyle="1" w:styleId="WW8Num269z0">
    <w:name w:val="WW8Num269z0"/>
    <w:rsid w:val="00F51A86"/>
    <w:rPr>
      <w:rFonts w:ascii="Symbol" w:hAnsi="Symbol"/>
    </w:rPr>
  </w:style>
  <w:style w:type="character" w:customStyle="1" w:styleId="WW8Num269z1">
    <w:name w:val="WW8Num269z1"/>
    <w:rsid w:val="00F51A86"/>
    <w:rPr>
      <w:rFonts w:ascii="Courier New" w:hAnsi="Courier New"/>
    </w:rPr>
  </w:style>
  <w:style w:type="character" w:customStyle="1" w:styleId="WW8Num269z2">
    <w:name w:val="WW8Num269z2"/>
    <w:rsid w:val="00F51A86"/>
    <w:rPr>
      <w:rFonts w:ascii="Wingdings" w:hAnsi="Wingdings"/>
    </w:rPr>
  </w:style>
  <w:style w:type="character" w:customStyle="1" w:styleId="WW8Num270z0">
    <w:name w:val="WW8Num270z0"/>
    <w:rsid w:val="00F51A86"/>
    <w:rPr>
      <w:rFonts w:ascii="Wingdings" w:hAnsi="Wingdings"/>
    </w:rPr>
  </w:style>
  <w:style w:type="character" w:customStyle="1" w:styleId="WW8Num270z1">
    <w:name w:val="WW8Num270z1"/>
    <w:rsid w:val="00F51A86"/>
    <w:rPr>
      <w:rFonts w:ascii="Courier New" w:hAnsi="Courier New" w:cs="Columbia-Bold"/>
    </w:rPr>
  </w:style>
  <w:style w:type="character" w:customStyle="1" w:styleId="WW8Num270z3">
    <w:name w:val="WW8Num270z3"/>
    <w:rsid w:val="00F51A86"/>
    <w:rPr>
      <w:rFonts w:ascii="Symbol" w:hAnsi="Symbol"/>
    </w:rPr>
  </w:style>
  <w:style w:type="character" w:customStyle="1" w:styleId="WW8Num271z0">
    <w:name w:val="WW8Num271z0"/>
    <w:rsid w:val="00F51A86"/>
    <w:rPr>
      <w:rFonts w:ascii="Symbol" w:hAnsi="Symbol"/>
    </w:rPr>
  </w:style>
  <w:style w:type="character" w:customStyle="1" w:styleId="WW8Num271z1">
    <w:name w:val="WW8Num271z1"/>
    <w:rsid w:val="00F51A86"/>
    <w:rPr>
      <w:rFonts w:ascii="Courier New" w:hAnsi="Courier New"/>
    </w:rPr>
  </w:style>
  <w:style w:type="character" w:customStyle="1" w:styleId="WW8Num271z2">
    <w:name w:val="WW8Num271z2"/>
    <w:rsid w:val="00F51A86"/>
    <w:rPr>
      <w:rFonts w:ascii="Wingdings" w:hAnsi="Wingdings"/>
    </w:rPr>
  </w:style>
  <w:style w:type="character" w:customStyle="1" w:styleId="WW8Num272z0">
    <w:name w:val="WW8Num272z0"/>
    <w:rsid w:val="00F51A86"/>
    <w:rPr>
      <w:rFonts w:ascii="Symbol" w:hAnsi="Symbol"/>
    </w:rPr>
  </w:style>
  <w:style w:type="character" w:customStyle="1" w:styleId="WW8Num272z1">
    <w:name w:val="WW8Num272z1"/>
    <w:rsid w:val="00F51A86"/>
    <w:rPr>
      <w:rFonts w:ascii="Courier New" w:hAnsi="Courier New"/>
    </w:rPr>
  </w:style>
  <w:style w:type="character" w:customStyle="1" w:styleId="WW8Num272z2">
    <w:name w:val="WW8Num272z2"/>
    <w:rsid w:val="00F51A86"/>
    <w:rPr>
      <w:rFonts w:ascii="Wingdings" w:hAnsi="Wingdings"/>
    </w:rPr>
  </w:style>
  <w:style w:type="character" w:customStyle="1" w:styleId="WW8Num273z0">
    <w:name w:val="WW8Num273z0"/>
    <w:rsid w:val="00F51A86"/>
    <w:rPr>
      <w:rFonts w:ascii="Symbol" w:hAnsi="Symbol"/>
    </w:rPr>
  </w:style>
  <w:style w:type="character" w:customStyle="1" w:styleId="WW8Num273z1">
    <w:name w:val="WW8Num273z1"/>
    <w:rsid w:val="00F51A86"/>
    <w:rPr>
      <w:rFonts w:ascii="Courier New" w:hAnsi="Courier New"/>
    </w:rPr>
  </w:style>
  <w:style w:type="character" w:customStyle="1" w:styleId="WW8Num273z2">
    <w:name w:val="WW8Num273z2"/>
    <w:rsid w:val="00F51A86"/>
    <w:rPr>
      <w:rFonts w:ascii="Wingdings" w:hAnsi="Wingdings"/>
    </w:rPr>
  </w:style>
  <w:style w:type="character" w:customStyle="1" w:styleId="WW8Num274z0">
    <w:name w:val="WW8Num274z0"/>
    <w:rsid w:val="00F51A86"/>
    <w:rPr>
      <w:rFonts w:ascii="Wingdings" w:hAnsi="Wingdings"/>
    </w:rPr>
  </w:style>
  <w:style w:type="character" w:customStyle="1" w:styleId="WW8Num274z1">
    <w:name w:val="WW8Num274z1"/>
    <w:rsid w:val="00F51A86"/>
    <w:rPr>
      <w:rFonts w:ascii="Courier New" w:hAnsi="Courier New" w:cs="Columbia-Bold"/>
    </w:rPr>
  </w:style>
  <w:style w:type="character" w:customStyle="1" w:styleId="WW8Num274z3">
    <w:name w:val="WW8Num274z3"/>
    <w:rsid w:val="00F51A86"/>
    <w:rPr>
      <w:rFonts w:ascii="Symbol" w:hAnsi="Symbol"/>
    </w:rPr>
  </w:style>
  <w:style w:type="character" w:customStyle="1" w:styleId="WW8Num275z0">
    <w:name w:val="WW8Num275z0"/>
    <w:rsid w:val="00F51A86"/>
    <w:rPr>
      <w:rFonts w:ascii="Symbol" w:hAnsi="Symbol"/>
    </w:rPr>
  </w:style>
  <w:style w:type="character" w:customStyle="1" w:styleId="WW8Num275z1">
    <w:name w:val="WW8Num275z1"/>
    <w:rsid w:val="00F51A86"/>
    <w:rPr>
      <w:rFonts w:ascii="Courier New" w:hAnsi="Courier New"/>
    </w:rPr>
  </w:style>
  <w:style w:type="character" w:customStyle="1" w:styleId="WW8Num275z2">
    <w:name w:val="WW8Num275z2"/>
    <w:rsid w:val="00F51A86"/>
    <w:rPr>
      <w:rFonts w:ascii="Wingdings" w:hAnsi="Wingdings"/>
    </w:rPr>
  </w:style>
  <w:style w:type="character" w:customStyle="1" w:styleId="WW8Num276z0">
    <w:name w:val="WW8Num276z0"/>
    <w:rsid w:val="00F51A86"/>
    <w:rPr>
      <w:rFonts w:ascii="Wingdings" w:hAnsi="Wingdings"/>
    </w:rPr>
  </w:style>
  <w:style w:type="character" w:customStyle="1" w:styleId="WW8Num277z0">
    <w:name w:val="WW8Num277z0"/>
    <w:rsid w:val="00F51A86"/>
    <w:rPr>
      <w:rFonts w:ascii="Wingdings" w:hAnsi="Wingdings"/>
    </w:rPr>
  </w:style>
  <w:style w:type="character" w:customStyle="1" w:styleId="WW8Num278z0">
    <w:name w:val="WW8Num278z0"/>
    <w:rsid w:val="00F51A86"/>
    <w:rPr>
      <w:rFonts w:ascii="Symbol" w:hAnsi="Symbol"/>
    </w:rPr>
  </w:style>
  <w:style w:type="character" w:customStyle="1" w:styleId="WW8Num278z1">
    <w:name w:val="WW8Num278z1"/>
    <w:rsid w:val="00F51A86"/>
    <w:rPr>
      <w:rFonts w:ascii="Courier New" w:hAnsi="Courier New"/>
    </w:rPr>
  </w:style>
  <w:style w:type="character" w:customStyle="1" w:styleId="WW8Num278z2">
    <w:name w:val="WW8Num278z2"/>
    <w:rsid w:val="00F51A86"/>
    <w:rPr>
      <w:rFonts w:ascii="Wingdings" w:hAnsi="Wingdings"/>
    </w:rPr>
  </w:style>
  <w:style w:type="character" w:customStyle="1" w:styleId="WW8Num280z0">
    <w:name w:val="WW8Num280z0"/>
    <w:rsid w:val="00F51A86"/>
    <w:rPr>
      <w:rFonts w:ascii="Times New Roman" w:hAnsi="Times New Roman"/>
    </w:rPr>
  </w:style>
  <w:style w:type="character" w:customStyle="1" w:styleId="WW8Num281z0">
    <w:name w:val="WW8Num281z0"/>
    <w:rsid w:val="00F51A86"/>
    <w:rPr>
      <w:rFonts w:ascii="Symbol" w:hAnsi="Symbol"/>
    </w:rPr>
  </w:style>
  <w:style w:type="character" w:customStyle="1" w:styleId="WW8Num281z1">
    <w:name w:val="WW8Num281z1"/>
    <w:rsid w:val="00F51A86"/>
    <w:rPr>
      <w:rFonts w:ascii="Courier New" w:hAnsi="Courier New"/>
    </w:rPr>
  </w:style>
  <w:style w:type="character" w:customStyle="1" w:styleId="WW8Num281z2">
    <w:name w:val="WW8Num281z2"/>
    <w:rsid w:val="00F51A86"/>
    <w:rPr>
      <w:rFonts w:ascii="Wingdings" w:hAnsi="Wingdings"/>
    </w:rPr>
  </w:style>
  <w:style w:type="character" w:customStyle="1" w:styleId="WW8Num282z0">
    <w:name w:val="WW8Num282z0"/>
    <w:rsid w:val="00F51A86"/>
    <w:rPr>
      <w:sz w:val="16"/>
    </w:rPr>
  </w:style>
  <w:style w:type="character" w:customStyle="1" w:styleId="WW8NumSt19z1">
    <w:name w:val="WW8NumSt19z1"/>
    <w:rsid w:val="00F51A86"/>
    <w:rPr>
      <w:rFonts w:ascii="Courier New" w:hAnsi="Courier New"/>
    </w:rPr>
  </w:style>
  <w:style w:type="character" w:customStyle="1" w:styleId="WW8NumSt19z2">
    <w:name w:val="WW8NumSt19z2"/>
    <w:rsid w:val="00F51A86"/>
    <w:rPr>
      <w:rFonts w:ascii="Wingdings" w:hAnsi="Wingdings"/>
    </w:rPr>
  </w:style>
  <w:style w:type="character" w:customStyle="1" w:styleId="WW8NumSt19z3">
    <w:name w:val="WW8NumSt19z3"/>
    <w:rsid w:val="00F51A86"/>
    <w:rPr>
      <w:rFonts w:ascii="Symbol" w:hAnsi="Symbol"/>
    </w:rPr>
  </w:style>
  <w:style w:type="character" w:customStyle="1" w:styleId="WW8NumSt21z1">
    <w:name w:val="WW8NumSt21z1"/>
    <w:rsid w:val="00F51A86"/>
    <w:rPr>
      <w:rFonts w:ascii="Courier New" w:hAnsi="Courier New"/>
    </w:rPr>
  </w:style>
  <w:style w:type="character" w:customStyle="1" w:styleId="WW8NumSt21z2">
    <w:name w:val="WW8NumSt21z2"/>
    <w:rsid w:val="00F51A86"/>
    <w:rPr>
      <w:rFonts w:ascii="Wingdings" w:hAnsi="Wingdings"/>
    </w:rPr>
  </w:style>
  <w:style w:type="character" w:customStyle="1" w:styleId="WW8NumSt21z3">
    <w:name w:val="WW8NumSt21z3"/>
    <w:rsid w:val="00F51A86"/>
    <w:rPr>
      <w:rFonts w:ascii="Symbol" w:hAnsi="Symbol"/>
    </w:rPr>
  </w:style>
  <w:style w:type="character" w:customStyle="1" w:styleId="WW8NumSt132z0">
    <w:name w:val="WW8NumSt132z0"/>
    <w:rsid w:val="00F51A86"/>
    <w:rPr>
      <w:rFonts w:ascii="Symbol" w:hAnsi="Symbol"/>
    </w:rPr>
  </w:style>
  <w:style w:type="character" w:customStyle="1" w:styleId="WW8NumSt137z0">
    <w:name w:val="WW8NumSt137z0"/>
    <w:rsid w:val="00F51A86"/>
    <w:rPr>
      <w:rFonts w:ascii="Symbol" w:hAnsi="Symbol"/>
    </w:rPr>
  </w:style>
  <w:style w:type="character" w:customStyle="1" w:styleId="WW8NumSt145z0">
    <w:name w:val="WW8NumSt145z0"/>
    <w:rsid w:val="00F51A86"/>
    <w:rPr>
      <w:rFonts w:ascii="Arial" w:hAnsi="Arial"/>
      <w:sz w:val="22"/>
    </w:rPr>
  </w:style>
  <w:style w:type="character" w:customStyle="1" w:styleId="WW8NumSt202z1">
    <w:name w:val="WW8NumSt202z1"/>
    <w:rsid w:val="00F51A86"/>
    <w:rPr>
      <w:rFonts w:ascii="Courier New" w:hAnsi="Courier New"/>
    </w:rPr>
  </w:style>
  <w:style w:type="character" w:customStyle="1" w:styleId="WW8NumSt202z2">
    <w:name w:val="WW8NumSt202z2"/>
    <w:rsid w:val="00F51A86"/>
    <w:rPr>
      <w:rFonts w:ascii="Wingdings" w:hAnsi="Wingdings"/>
    </w:rPr>
  </w:style>
  <w:style w:type="character" w:customStyle="1" w:styleId="WW8NumSt202z3">
    <w:name w:val="WW8NumSt202z3"/>
    <w:rsid w:val="00F51A86"/>
    <w:rPr>
      <w:rFonts w:ascii="Symbol" w:hAnsi="Symbol"/>
    </w:rPr>
  </w:style>
  <w:style w:type="character" w:customStyle="1" w:styleId="WW8NumSt204z1">
    <w:name w:val="WW8NumSt204z1"/>
    <w:rsid w:val="00F51A86"/>
    <w:rPr>
      <w:rFonts w:ascii="Courier New" w:hAnsi="Courier New"/>
    </w:rPr>
  </w:style>
  <w:style w:type="character" w:customStyle="1" w:styleId="WW8NumSt204z2">
    <w:name w:val="WW8NumSt204z2"/>
    <w:rsid w:val="00F51A86"/>
    <w:rPr>
      <w:rFonts w:ascii="Wingdings" w:hAnsi="Wingdings"/>
    </w:rPr>
  </w:style>
  <w:style w:type="character" w:customStyle="1" w:styleId="WW8NumSt204z3">
    <w:name w:val="WW8NumSt204z3"/>
    <w:rsid w:val="00F51A86"/>
    <w:rPr>
      <w:rFonts w:ascii="Symbol" w:hAnsi="Symbol"/>
    </w:rPr>
  </w:style>
  <w:style w:type="character" w:customStyle="1" w:styleId="WW8NumSt231z1">
    <w:name w:val="WW8NumSt231z1"/>
    <w:rsid w:val="00F51A86"/>
    <w:rPr>
      <w:rFonts w:ascii="Courier New" w:hAnsi="Courier New"/>
    </w:rPr>
  </w:style>
  <w:style w:type="character" w:customStyle="1" w:styleId="WW8NumSt231z2">
    <w:name w:val="WW8NumSt231z2"/>
    <w:rsid w:val="00F51A86"/>
    <w:rPr>
      <w:rFonts w:ascii="Wingdings" w:hAnsi="Wingdings"/>
    </w:rPr>
  </w:style>
  <w:style w:type="character" w:customStyle="1" w:styleId="WW8NumSt231z3">
    <w:name w:val="WW8NumSt231z3"/>
    <w:rsid w:val="00F51A86"/>
    <w:rPr>
      <w:rFonts w:ascii="Symbol" w:hAnsi="Symbol"/>
    </w:rPr>
  </w:style>
  <w:style w:type="paragraph" w:styleId="Textkrper-Zeileneinzug">
    <w:name w:val="Body Text Indent"/>
    <w:basedOn w:val="Standard"/>
    <w:link w:val="Textkrper-ZeileneinzugZchn"/>
    <w:rsid w:val="00F51A86"/>
    <w:pPr>
      <w:ind w:left="360"/>
    </w:pPr>
    <w:rPr>
      <w:rFonts w:ascii="Columbia-Xlight" w:hAnsi="Columbia-Xlight"/>
      <w:lang w:val="de-DE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F51A86"/>
    <w:rPr>
      <w:rFonts w:ascii="Columbia-Xlight" w:hAnsi="Columbia-Xlight"/>
      <w:lang w:val="de-DE" w:eastAsia="ar-SA"/>
    </w:rPr>
  </w:style>
  <w:style w:type="paragraph" w:customStyle="1" w:styleId="Heading">
    <w:name w:val="Heading"/>
    <w:basedOn w:val="Standard"/>
    <w:next w:val="Textkrper"/>
    <w:rsid w:val="00F51A86"/>
    <w:pPr>
      <w:keepNext/>
      <w:spacing w:before="240" w:after="120"/>
    </w:pPr>
    <w:rPr>
      <w:rFonts w:eastAsia="MS Mincho" w:cs="Tahoma"/>
      <w:sz w:val="28"/>
      <w:szCs w:val="28"/>
      <w:lang w:val="de-DE"/>
    </w:rPr>
  </w:style>
  <w:style w:type="paragraph" w:styleId="Liste">
    <w:name w:val="List"/>
    <w:basedOn w:val="Textkrper"/>
    <w:rsid w:val="00F51A86"/>
    <w:rPr>
      <w:rFonts w:ascii="Columbia-Xlight" w:hAnsi="Columbia-Xlight" w:cs="Tahoma"/>
      <w:lang w:val="de-DE"/>
    </w:rPr>
  </w:style>
  <w:style w:type="paragraph" w:customStyle="1" w:styleId="TableContents">
    <w:name w:val="Table Contents"/>
    <w:basedOn w:val="Standard"/>
    <w:rsid w:val="00F51A86"/>
    <w:pPr>
      <w:suppressLineNumbers/>
    </w:pPr>
    <w:rPr>
      <w:rFonts w:ascii="Columbia-Xlight" w:hAnsi="Columbia-Xlight"/>
      <w:lang w:val="de-DE"/>
    </w:rPr>
  </w:style>
  <w:style w:type="paragraph" w:customStyle="1" w:styleId="TableHeading">
    <w:name w:val="Table Heading"/>
    <w:basedOn w:val="TableContents"/>
    <w:rsid w:val="00F51A86"/>
    <w:pPr>
      <w:jc w:val="center"/>
    </w:pPr>
    <w:rPr>
      <w:b/>
      <w:bCs/>
      <w:i/>
      <w:iCs/>
    </w:rPr>
  </w:style>
  <w:style w:type="paragraph" w:customStyle="1" w:styleId="Beschriftung1">
    <w:name w:val="Beschriftung1"/>
    <w:basedOn w:val="Standard"/>
    <w:rsid w:val="00F51A86"/>
    <w:pPr>
      <w:suppressLineNumbers/>
      <w:spacing w:before="120" w:after="120"/>
    </w:pPr>
    <w:rPr>
      <w:rFonts w:ascii="Columbia-Xlight" w:hAnsi="Columbia-Xlight" w:cs="Tahoma"/>
      <w:i/>
      <w:iCs/>
      <w:lang w:val="de-DE"/>
    </w:rPr>
  </w:style>
  <w:style w:type="paragraph" w:customStyle="1" w:styleId="Framecontents">
    <w:name w:val="Frame contents"/>
    <w:basedOn w:val="Textkrper"/>
    <w:rsid w:val="00F51A86"/>
    <w:rPr>
      <w:rFonts w:ascii="Columbia-Xlight" w:hAnsi="Columbia-Xlight"/>
      <w:lang w:val="de-DE"/>
    </w:rPr>
  </w:style>
  <w:style w:type="paragraph" w:customStyle="1" w:styleId="Index">
    <w:name w:val="Index"/>
    <w:basedOn w:val="Standard"/>
    <w:rsid w:val="00F51A86"/>
    <w:pPr>
      <w:suppressLineNumbers/>
    </w:pPr>
    <w:rPr>
      <w:rFonts w:ascii="Columbia-Xlight" w:hAnsi="Columbia-Xlight" w:cs="Tahoma"/>
      <w:lang w:val="de-DE"/>
    </w:rPr>
  </w:style>
  <w:style w:type="paragraph" w:styleId="Verzeichnis1">
    <w:name w:val="toc 1"/>
    <w:basedOn w:val="Standard"/>
    <w:next w:val="Standard"/>
    <w:rsid w:val="00F51A86"/>
    <w:pPr>
      <w:spacing w:before="120" w:after="120"/>
    </w:pPr>
    <w:rPr>
      <w:rFonts w:ascii="Columbia-Xlight" w:hAnsi="Columbia-Xlight"/>
      <w:sz w:val="24"/>
      <w:lang w:val="de-DE"/>
    </w:rPr>
  </w:style>
  <w:style w:type="paragraph" w:styleId="Verzeichnis2">
    <w:name w:val="toc 2"/>
    <w:basedOn w:val="Standard"/>
    <w:next w:val="Standard"/>
    <w:rsid w:val="00F51A86"/>
    <w:pPr>
      <w:ind w:left="240"/>
    </w:pPr>
    <w:rPr>
      <w:rFonts w:ascii="Columbia-Xlight" w:hAnsi="Columbia-Xlight"/>
      <w:sz w:val="22"/>
      <w:lang w:val="de-DE"/>
    </w:rPr>
  </w:style>
  <w:style w:type="paragraph" w:styleId="Verzeichnis3">
    <w:name w:val="toc 3"/>
    <w:basedOn w:val="Standard"/>
    <w:next w:val="Standard"/>
    <w:rsid w:val="00F51A86"/>
    <w:pPr>
      <w:ind w:left="480"/>
    </w:pPr>
    <w:rPr>
      <w:rFonts w:ascii="Columbia-Xlight" w:hAnsi="Columbia-Xlight"/>
      <w:sz w:val="24"/>
      <w:lang w:val="de-DE"/>
    </w:rPr>
  </w:style>
  <w:style w:type="paragraph" w:styleId="Verzeichnis4">
    <w:name w:val="toc 4"/>
    <w:basedOn w:val="Standard"/>
    <w:next w:val="Standard"/>
    <w:rsid w:val="00F51A86"/>
    <w:pPr>
      <w:ind w:left="720"/>
    </w:pPr>
    <w:rPr>
      <w:rFonts w:ascii="Columbia-Xlight" w:hAnsi="Columbia-Xlight"/>
      <w:sz w:val="24"/>
      <w:lang w:val="de-DE"/>
    </w:rPr>
  </w:style>
  <w:style w:type="paragraph" w:styleId="Verzeichnis5">
    <w:name w:val="toc 5"/>
    <w:basedOn w:val="Standard"/>
    <w:next w:val="Standard"/>
    <w:rsid w:val="00F51A86"/>
    <w:pPr>
      <w:ind w:left="960"/>
    </w:pPr>
    <w:rPr>
      <w:rFonts w:ascii="Columbia-Xlight" w:hAnsi="Columbia-Xlight"/>
      <w:sz w:val="24"/>
      <w:lang w:val="de-DE"/>
    </w:rPr>
  </w:style>
  <w:style w:type="paragraph" w:styleId="Verzeichnis6">
    <w:name w:val="toc 6"/>
    <w:basedOn w:val="Standard"/>
    <w:next w:val="Standard"/>
    <w:rsid w:val="00F51A86"/>
    <w:pPr>
      <w:ind w:left="1200"/>
    </w:pPr>
    <w:rPr>
      <w:rFonts w:ascii="Columbia-Xlight" w:hAnsi="Columbia-Xlight"/>
      <w:sz w:val="24"/>
      <w:lang w:val="de-DE"/>
    </w:rPr>
  </w:style>
  <w:style w:type="paragraph" w:styleId="Verzeichnis7">
    <w:name w:val="toc 7"/>
    <w:basedOn w:val="Standard"/>
    <w:next w:val="Standard"/>
    <w:rsid w:val="00F51A86"/>
    <w:pPr>
      <w:ind w:left="1440"/>
    </w:pPr>
    <w:rPr>
      <w:rFonts w:ascii="Columbia-Xlight" w:hAnsi="Columbia-Xlight"/>
      <w:sz w:val="24"/>
      <w:lang w:val="de-DE"/>
    </w:rPr>
  </w:style>
  <w:style w:type="paragraph" w:styleId="Verzeichnis8">
    <w:name w:val="toc 8"/>
    <w:basedOn w:val="Standard"/>
    <w:next w:val="Standard"/>
    <w:rsid w:val="00F51A86"/>
    <w:pPr>
      <w:ind w:left="1680"/>
    </w:pPr>
    <w:rPr>
      <w:rFonts w:ascii="Columbia-Xlight" w:hAnsi="Columbia-Xlight"/>
      <w:sz w:val="24"/>
      <w:lang w:val="de-DE"/>
    </w:rPr>
  </w:style>
  <w:style w:type="paragraph" w:styleId="Verzeichnis9">
    <w:name w:val="toc 9"/>
    <w:basedOn w:val="Standard"/>
    <w:next w:val="Standard"/>
    <w:rsid w:val="00F51A86"/>
    <w:pPr>
      <w:ind w:left="1920"/>
    </w:pPr>
    <w:rPr>
      <w:rFonts w:ascii="Columbia-Xlight" w:hAnsi="Columbia-Xlight"/>
      <w:sz w:val="24"/>
      <w:lang w:val="de-DE"/>
    </w:rPr>
  </w:style>
  <w:style w:type="paragraph" w:customStyle="1" w:styleId="Textkrper21">
    <w:name w:val="Textkörper 21"/>
    <w:basedOn w:val="Standard"/>
    <w:rsid w:val="00F51A86"/>
    <w:rPr>
      <w:rFonts w:ascii="Columbia-Xlight" w:hAnsi="Columbia-Xlight"/>
      <w:b/>
      <w:sz w:val="28"/>
      <w:lang w:val="de-DE"/>
    </w:rPr>
  </w:style>
  <w:style w:type="paragraph" w:customStyle="1" w:styleId="Textkrper31">
    <w:name w:val="Textkörper 31"/>
    <w:basedOn w:val="Standard"/>
    <w:rsid w:val="00F51A86"/>
    <w:pPr>
      <w:spacing w:line="360" w:lineRule="auto"/>
      <w:jc w:val="both"/>
    </w:pPr>
    <w:rPr>
      <w:rFonts w:ascii="Columbia-Xlight" w:hAnsi="Columbia-Xlight"/>
      <w:lang w:val="de-DE"/>
    </w:rPr>
  </w:style>
  <w:style w:type="paragraph" w:customStyle="1" w:styleId="Textkrper-Einzug21">
    <w:name w:val="Textkörper-Einzug 21"/>
    <w:basedOn w:val="Standard"/>
    <w:rsid w:val="00F51A86"/>
    <w:pPr>
      <w:ind w:left="360"/>
    </w:pPr>
    <w:rPr>
      <w:rFonts w:ascii="Columbia-Xlight" w:hAnsi="Columbia-Xlight"/>
      <w:sz w:val="18"/>
      <w:lang w:val="de-DE"/>
    </w:rPr>
  </w:style>
  <w:style w:type="paragraph" w:customStyle="1" w:styleId="Textkrper-Einzug31">
    <w:name w:val="Textkörper-Einzug 31"/>
    <w:basedOn w:val="Standard"/>
    <w:rsid w:val="00F51A86"/>
    <w:pPr>
      <w:ind w:left="360"/>
    </w:pPr>
    <w:rPr>
      <w:rFonts w:ascii="Columbia-Xlight" w:hAnsi="Columbia-Xlight"/>
      <w:lang w:val="de-DE"/>
    </w:rPr>
  </w:style>
  <w:style w:type="paragraph" w:customStyle="1" w:styleId="NurText1">
    <w:name w:val="Nur Text1"/>
    <w:basedOn w:val="Standard"/>
    <w:rsid w:val="00F51A86"/>
    <w:rPr>
      <w:rFonts w:ascii="Courier New" w:hAnsi="Courier New"/>
    </w:rPr>
  </w:style>
  <w:style w:type="paragraph" w:customStyle="1" w:styleId="InciteStandard">
    <w:name w:val="Incite Standard"/>
    <w:basedOn w:val="Standard"/>
    <w:rsid w:val="00F51A86"/>
    <w:pPr>
      <w:jc w:val="both"/>
    </w:pPr>
    <w:rPr>
      <w:rFonts w:ascii="Verdana" w:hAnsi="Verdana"/>
      <w:lang w:val="de-DE"/>
    </w:rPr>
  </w:style>
  <w:style w:type="paragraph" w:customStyle="1" w:styleId="Aufzhlungszeichen1">
    <w:name w:val="Aufzählungszeichen1"/>
    <w:basedOn w:val="Standard"/>
    <w:rsid w:val="00F51A86"/>
    <w:pPr>
      <w:tabs>
        <w:tab w:val="left" w:pos="360"/>
      </w:tabs>
      <w:spacing w:before="60"/>
      <w:ind w:left="357" w:hanging="357"/>
      <w:jc w:val="both"/>
    </w:pPr>
    <w:rPr>
      <w:rFonts w:ascii="Times New Roman" w:hAnsi="Times New Roman"/>
      <w:iCs/>
      <w:sz w:val="24"/>
      <w:lang w:val="de-DE"/>
    </w:rPr>
  </w:style>
  <w:style w:type="paragraph" w:customStyle="1" w:styleId="InciteAufzhlungszeichen">
    <w:name w:val="Incite Aufzählungszeichen"/>
    <w:basedOn w:val="Aufzhlungszeichen1"/>
    <w:rsid w:val="00F51A86"/>
    <w:pPr>
      <w:spacing w:before="120"/>
      <w:ind w:left="0" w:firstLine="0"/>
    </w:pPr>
    <w:rPr>
      <w:rFonts w:ascii="Verdana" w:hAnsi="Verdana"/>
      <w:sz w:val="20"/>
      <w:szCs w:val="22"/>
    </w:rPr>
  </w:style>
  <w:style w:type="paragraph" w:customStyle="1" w:styleId="InciteText">
    <w:name w:val="Incite Text"/>
    <w:basedOn w:val="Standard"/>
    <w:rsid w:val="00F51A86"/>
    <w:pPr>
      <w:tabs>
        <w:tab w:val="left" w:pos="3240"/>
        <w:tab w:val="left" w:pos="3960"/>
        <w:tab w:val="left" w:leader="underscore" w:pos="8820"/>
      </w:tabs>
      <w:spacing w:before="120"/>
      <w:jc w:val="both"/>
    </w:pPr>
    <w:rPr>
      <w:rFonts w:ascii="Verdana" w:hAnsi="Verdana"/>
      <w:lang w:val="de-DE"/>
    </w:rPr>
  </w:style>
  <w:style w:type="paragraph" w:styleId="Aufzhlungszeichen2">
    <w:name w:val="List Bullet 2"/>
    <w:basedOn w:val="Standard"/>
    <w:rsid w:val="00F51A86"/>
    <w:pPr>
      <w:numPr>
        <w:numId w:val="14"/>
      </w:numPr>
      <w:suppressAutoHyphens w:val="0"/>
      <w:jc w:val="both"/>
    </w:pPr>
    <w:rPr>
      <w:rFonts w:ascii="Tahoma" w:eastAsia="Times" w:hAnsi="Tahoma"/>
      <w:sz w:val="22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47E3F"/>
    <w:pPr>
      <w:suppressAutoHyphens/>
    </w:pPr>
    <w:rPr>
      <w:rFonts w:ascii="Arial" w:hAnsi="Arial"/>
      <w:lang w:eastAsia="ar-SA"/>
    </w:rPr>
  </w:style>
  <w:style w:type="paragraph" w:styleId="berschrift1">
    <w:name w:val="heading 1"/>
    <w:basedOn w:val="Standard"/>
    <w:next w:val="Standard"/>
    <w:link w:val="berschrift1Zchn"/>
    <w:qFormat/>
    <w:rsid w:val="005A0D20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berschrift2">
    <w:name w:val="heading 2"/>
    <w:basedOn w:val="Standard"/>
    <w:link w:val="berschrift2Zchn"/>
    <w:qFormat/>
    <w:rsid w:val="00F90F87"/>
    <w:pPr>
      <w:suppressAutoHyphens w:val="0"/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eastAsia="de-AT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58745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F51A86"/>
    <w:pPr>
      <w:keepNext/>
      <w:tabs>
        <w:tab w:val="num" w:pos="864"/>
      </w:tabs>
      <w:ind w:left="864" w:hanging="864"/>
      <w:outlineLvl w:val="3"/>
    </w:pPr>
    <w:rPr>
      <w:rFonts w:ascii="Columbia-Xlight" w:hAnsi="Columbia-Xlight"/>
      <w:b/>
      <w:sz w:val="52"/>
      <w:lang w:val="de-DE"/>
    </w:rPr>
  </w:style>
  <w:style w:type="paragraph" w:styleId="berschrift5">
    <w:name w:val="heading 5"/>
    <w:basedOn w:val="Standard"/>
    <w:next w:val="Standard"/>
    <w:link w:val="berschrift5Zchn"/>
    <w:qFormat/>
    <w:rsid w:val="00F51A86"/>
    <w:pPr>
      <w:keepNext/>
      <w:tabs>
        <w:tab w:val="num" w:pos="1008"/>
      </w:tabs>
      <w:ind w:left="1008" w:hanging="1008"/>
      <w:outlineLvl w:val="4"/>
    </w:pPr>
    <w:rPr>
      <w:rFonts w:ascii="Times New Roman" w:hAnsi="Times New Roman"/>
      <w:b/>
      <w:lang w:val="de-DE"/>
    </w:rPr>
  </w:style>
  <w:style w:type="paragraph" w:styleId="berschrift6">
    <w:name w:val="heading 6"/>
    <w:basedOn w:val="Standard"/>
    <w:next w:val="Standard"/>
    <w:link w:val="berschrift6Zchn"/>
    <w:qFormat/>
    <w:rsid w:val="00F51A86"/>
    <w:pPr>
      <w:keepNext/>
      <w:tabs>
        <w:tab w:val="num" w:pos="1152"/>
      </w:tabs>
      <w:spacing w:line="360" w:lineRule="auto"/>
      <w:ind w:left="1152" w:hanging="1152"/>
      <w:jc w:val="both"/>
      <w:outlineLvl w:val="5"/>
    </w:pPr>
    <w:rPr>
      <w:rFonts w:ascii="Columbia-Xlight" w:hAnsi="Columbia-Xlight"/>
      <w:b/>
      <w:lang w:val="de-DE"/>
    </w:rPr>
  </w:style>
  <w:style w:type="paragraph" w:styleId="berschrift7">
    <w:name w:val="heading 7"/>
    <w:basedOn w:val="Standard"/>
    <w:next w:val="Standard"/>
    <w:link w:val="berschrift7Zchn"/>
    <w:qFormat/>
    <w:rsid w:val="00F51A86"/>
    <w:pPr>
      <w:keepNext/>
      <w:tabs>
        <w:tab w:val="num" w:pos="1296"/>
      </w:tabs>
      <w:spacing w:line="360" w:lineRule="auto"/>
      <w:ind w:left="1296" w:hanging="1296"/>
      <w:jc w:val="both"/>
      <w:outlineLvl w:val="6"/>
    </w:pPr>
    <w:rPr>
      <w:rFonts w:ascii="Tahoma" w:hAnsi="Tahoma"/>
      <w:b/>
      <w:lang w:val="de-DE"/>
    </w:rPr>
  </w:style>
  <w:style w:type="paragraph" w:styleId="berschrift8">
    <w:name w:val="heading 8"/>
    <w:basedOn w:val="Standard"/>
    <w:next w:val="Standard"/>
    <w:link w:val="berschrift8Zchn"/>
    <w:qFormat/>
    <w:rsid w:val="00F51A86"/>
    <w:pPr>
      <w:keepNext/>
      <w:tabs>
        <w:tab w:val="num" w:pos="1440"/>
      </w:tabs>
      <w:ind w:left="1440" w:hanging="1440"/>
      <w:jc w:val="right"/>
      <w:outlineLvl w:val="7"/>
    </w:pPr>
    <w:rPr>
      <w:rFonts w:ascii="Columbia-Xlight" w:hAnsi="Columbia-Xlight"/>
      <w:sz w:val="72"/>
      <w:lang w:val="de-DE"/>
    </w:rPr>
  </w:style>
  <w:style w:type="paragraph" w:styleId="berschrift9">
    <w:name w:val="heading 9"/>
    <w:basedOn w:val="Standard"/>
    <w:next w:val="Standard"/>
    <w:link w:val="berschrift9Zchn"/>
    <w:qFormat/>
    <w:rsid w:val="00F51A86"/>
    <w:pPr>
      <w:keepNext/>
      <w:tabs>
        <w:tab w:val="num" w:pos="1584"/>
      </w:tabs>
      <w:ind w:left="1584" w:hanging="1584"/>
      <w:outlineLvl w:val="8"/>
    </w:pPr>
    <w:rPr>
      <w:rFonts w:ascii="Columbia-Xlight" w:hAnsi="Columbia-Xlight"/>
      <w:i/>
      <w:u w:val="single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5A0D20"/>
    <w:rPr>
      <w:rFonts w:ascii="Calibri" w:eastAsia="MS Gothic" w:hAnsi="Calibri" w:cs="Times New Roman"/>
      <w:b/>
      <w:bCs/>
      <w:kern w:val="32"/>
      <w:sz w:val="32"/>
      <w:szCs w:val="32"/>
      <w:lang w:val="de-AT" w:eastAsia="ar-SA"/>
    </w:rPr>
  </w:style>
  <w:style w:type="character" w:customStyle="1" w:styleId="berschrift2Zchn">
    <w:name w:val="Überschrift 2 Zchn"/>
    <w:link w:val="berschrift2"/>
    <w:uiPriority w:val="9"/>
    <w:rsid w:val="00F90F87"/>
    <w:rPr>
      <w:b/>
      <w:bCs/>
      <w:sz w:val="36"/>
      <w:szCs w:val="36"/>
    </w:rPr>
  </w:style>
  <w:style w:type="character" w:customStyle="1" w:styleId="berschrift3Zchn">
    <w:name w:val="Überschrift 3 Zchn"/>
    <w:link w:val="berschrift3"/>
    <w:semiHidden/>
    <w:rsid w:val="00587459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berschrift4Zchn">
    <w:name w:val="Überschrift 4 Zchn"/>
    <w:basedOn w:val="Absatz-Standardschriftart"/>
    <w:link w:val="berschrift4"/>
    <w:rsid w:val="00F51A86"/>
    <w:rPr>
      <w:rFonts w:ascii="Columbia-Xlight" w:hAnsi="Columbia-Xlight"/>
      <w:b/>
      <w:sz w:val="52"/>
      <w:lang w:val="de-DE" w:eastAsia="ar-SA"/>
    </w:rPr>
  </w:style>
  <w:style w:type="character" w:customStyle="1" w:styleId="berschrift5Zchn">
    <w:name w:val="Überschrift 5 Zchn"/>
    <w:basedOn w:val="Absatz-Standardschriftart"/>
    <w:link w:val="berschrift5"/>
    <w:rsid w:val="00F51A86"/>
    <w:rPr>
      <w:b/>
      <w:lang w:val="de-DE" w:eastAsia="ar-SA"/>
    </w:rPr>
  </w:style>
  <w:style w:type="character" w:customStyle="1" w:styleId="berschrift6Zchn">
    <w:name w:val="Überschrift 6 Zchn"/>
    <w:basedOn w:val="Absatz-Standardschriftart"/>
    <w:link w:val="berschrift6"/>
    <w:rsid w:val="00F51A86"/>
    <w:rPr>
      <w:rFonts w:ascii="Columbia-Xlight" w:hAnsi="Columbia-Xlight"/>
      <w:b/>
      <w:lang w:val="de-DE" w:eastAsia="ar-SA"/>
    </w:rPr>
  </w:style>
  <w:style w:type="character" w:customStyle="1" w:styleId="berschrift7Zchn">
    <w:name w:val="Überschrift 7 Zchn"/>
    <w:basedOn w:val="Absatz-Standardschriftart"/>
    <w:link w:val="berschrift7"/>
    <w:rsid w:val="00F51A86"/>
    <w:rPr>
      <w:rFonts w:ascii="Tahoma" w:hAnsi="Tahoma"/>
      <w:b/>
      <w:lang w:val="de-DE" w:eastAsia="ar-SA"/>
    </w:rPr>
  </w:style>
  <w:style w:type="character" w:customStyle="1" w:styleId="berschrift8Zchn">
    <w:name w:val="Überschrift 8 Zchn"/>
    <w:basedOn w:val="Absatz-Standardschriftart"/>
    <w:link w:val="berschrift8"/>
    <w:rsid w:val="00F51A86"/>
    <w:rPr>
      <w:rFonts w:ascii="Columbia-Xlight" w:hAnsi="Columbia-Xlight"/>
      <w:sz w:val="72"/>
      <w:lang w:val="de-DE" w:eastAsia="ar-SA"/>
    </w:rPr>
  </w:style>
  <w:style w:type="character" w:customStyle="1" w:styleId="berschrift9Zchn">
    <w:name w:val="Überschrift 9 Zchn"/>
    <w:basedOn w:val="Absatz-Standardschriftart"/>
    <w:link w:val="berschrift9"/>
    <w:rsid w:val="00F51A86"/>
    <w:rPr>
      <w:rFonts w:ascii="Columbia-Xlight" w:hAnsi="Columbia-Xlight"/>
      <w:i/>
      <w:u w:val="single"/>
      <w:lang w:val="de-DE" w:eastAsia="ar-SA"/>
    </w:rPr>
  </w:style>
  <w:style w:type="paragraph" w:styleId="Kopfzeile">
    <w:name w:val="header"/>
    <w:basedOn w:val="Standard"/>
    <w:link w:val="KopfzeileZchn"/>
    <w:rsid w:val="008C439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5A0D20"/>
    <w:rPr>
      <w:rFonts w:ascii="Arial" w:hAnsi="Arial"/>
      <w:lang w:val="de-AT" w:eastAsia="ar-SA"/>
    </w:rPr>
  </w:style>
  <w:style w:type="paragraph" w:styleId="Fuzeile">
    <w:name w:val="footer"/>
    <w:basedOn w:val="Standard"/>
    <w:link w:val="FuzeileZchn"/>
    <w:uiPriority w:val="99"/>
    <w:rsid w:val="008C43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F51A86"/>
    <w:rPr>
      <w:rFonts w:ascii="Arial" w:hAnsi="Arial"/>
      <w:lang w:eastAsia="ar-SA"/>
    </w:rPr>
  </w:style>
  <w:style w:type="character" w:styleId="Hyperlink">
    <w:name w:val="Hyperlink"/>
    <w:rsid w:val="00D47E3F"/>
    <w:rPr>
      <w:color w:val="0000FF"/>
      <w:u w:val="single"/>
    </w:rPr>
  </w:style>
  <w:style w:type="paragraph" w:styleId="Textkrper">
    <w:name w:val="Body Text"/>
    <w:basedOn w:val="Standard"/>
    <w:link w:val="TextkrperZchn"/>
    <w:rsid w:val="00D47E3F"/>
    <w:pPr>
      <w:jc w:val="center"/>
    </w:pPr>
  </w:style>
  <w:style w:type="character" w:customStyle="1" w:styleId="TextkrperZchn">
    <w:name w:val="Textkörper Zchn"/>
    <w:link w:val="Textkrper"/>
    <w:rsid w:val="00D47E3F"/>
    <w:rPr>
      <w:rFonts w:ascii="Arial" w:hAnsi="Arial"/>
      <w:lang w:val="de-AT" w:eastAsia="ar-SA"/>
    </w:rPr>
  </w:style>
  <w:style w:type="paragraph" w:customStyle="1" w:styleId="WW-Textkrper2">
    <w:name w:val="WW-Textkörper 2"/>
    <w:basedOn w:val="Standard"/>
    <w:rsid w:val="00D47E3F"/>
    <w:rPr>
      <w:b/>
      <w:sz w:val="28"/>
    </w:rPr>
  </w:style>
  <w:style w:type="character" w:customStyle="1" w:styleId="apple-tab-span">
    <w:name w:val="apple-tab-span"/>
    <w:basedOn w:val="Absatz-Standardschriftart"/>
    <w:rsid w:val="00D47E3F"/>
  </w:style>
  <w:style w:type="paragraph" w:styleId="StandardWeb">
    <w:name w:val="Normal (Web)"/>
    <w:basedOn w:val="Standard"/>
    <w:rsid w:val="00520B30"/>
    <w:rPr>
      <w:rFonts w:ascii="Times New Roman" w:hAnsi="Times New Roman"/>
      <w:sz w:val="24"/>
      <w:szCs w:val="24"/>
    </w:rPr>
  </w:style>
  <w:style w:type="paragraph" w:styleId="Sprechblasentext">
    <w:name w:val="Balloon Text"/>
    <w:basedOn w:val="Standard"/>
    <w:link w:val="SprechblasentextZchn"/>
    <w:rsid w:val="00930F3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930F3B"/>
    <w:rPr>
      <w:rFonts w:ascii="Tahoma" w:hAnsi="Tahoma" w:cs="Tahoma"/>
      <w:sz w:val="16"/>
      <w:szCs w:val="16"/>
      <w:lang w:eastAsia="ar-SA"/>
    </w:rPr>
  </w:style>
  <w:style w:type="paragraph" w:customStyle="1" w:styleId="FarbigeListe-Akzent11">
    <w:name w:val="Farbige Liste - Akzent 11"/>
    <w:basedOn w:val="Standard"/>
    <w:uiPriority w:val="34"/>
    <w:qFormat/>
    <w:rsid w:val="007E21A4"/>
    <w:pPr>
      <w:suppressAutoHyphens w:val="0"/>
      <w:ind w:left="720"/>
      <w:contextualSpacing/>
    </w:pPr>
    <w:rPr>
      <w:rFonts w:ascii="Times New Roman" w:hAnsi="Times New Roman"/>
      <w:sz w:val="24"/>
      <w:szCs w:val="24"/>
      <w:lang w:eastAsia="de-DE"/>
    </w:rPr>
  </w:style>
  <w:style w:type="character" w:customStyle="1" w:styleId="apple-style-span">
    <w:name w:val="apple-style-span"/>
    <w:rsid w:val="00D03E3A"/>
  </w:style>
  <w:style w:type="character" w:styleId="Fett">
    <w:name w:val="Strong"/>
    <w:qFormat/>
    <w:rsid w:val="00F90F87"/>
    <w:rPr>
      <w:b/>
      <w:bCs/>
    </w:rPr>
  </w:style>
  <w:style w:type="paragraph" w:styleId="Titel">
    <w:name w:val="Title"/>
    <w:basedOn w:val="Standard"/>
    <w:next w:val="Untertitel"/>
    <w:link w:val="TitelZchn"/>
    <w:qFormat/>
    <w:rsid w:val="005A0D20"/>
    <w:pPr>
      <w:jc w:val="center"/>
    </w:pPr>
    <w:rPr>
      <w:b/>
      <w:sz w:val="40"/>
    </w:rPr>
  </w:style>
  <w:style w:type="paragraph" w:styleId="Untertitel">
    <w:name w:val="Subtitle"/>
    <w:basedOn w:val="Standard"/>
    <w:next w:val="Standard"/>
    <w:link w:val="UntertitelZchn"/>
    <w:qFormat/>
    <w:rsid w:val="005A0D20"/>
    <w:pPr>
      <w:spacing w:after="60"/>
      <w:jc w:val="center"/>
      <w:outlineLvl w:val="1"/>
    </w:pPr>
    <w:rPr>
      <w:rFonts w:ascii="Calibri" w:eastAsia="MS Gothic" w:hAnsi="Calibri"/>
      <w:sz w:val="24"/>
      <w:szCs w:val="24"/>
    </w:rPr>
  </w:style>
  <w:style w:type="character" w:customStyle="1" w:styleId="UntertitelZchn">
    <w:name w:val="Untertitel Zchn"/>
    <w:link w:val="Untertitel"/>
    <w:rsid w:val="005A0D20"/>
    <w:rPr>
      <w:rFonts w:ascii="Calibri" w:eastAsia="MS Gothic" w:hAnsi="Calibri" w:cs="Times New Roman"/>
      <w:sz w:val="24"/>
      <w:szCs w:val="24"/>
      <w:lang w:val="de-AT" w:eastAsia="ar-SA"/>
    </w:rPr>
  </w:style>
  <w:style w:type="character" w:customStyle="1" w:styleId="TitelZchn">
    <w:name w:val="Titel Zchn"/>
    <w:link w:val="Titel"/>
    <w:rsid w:val="005A0D20"/>
    <w:rPr>
      <w:rFonts w:ascii="Arial" w:hAnsi="Arial"/>
      <w:b/>
      <w:sz w:val="40"/>
      <w:lang w:val="de-AT" w:eastAsia="ar-SA"/>
    </w:rPr>
  </w:style>
  <w:style w:type="paragraph" w:customStyle="1" w:styleId="Vorgabetext">
    <w:name w:val="Vorgabetext"/>
    <w:basedOn w:val="Standard"/>
    <w:rsid w:val="005A0D20"/>
    <w:rPr>
      <w:rFonts w:ascii="Times New Roman" w:hAnsi="Times New Roman"/>
    </w:rPr>
  </w:style>
  <w:style w:type="paragraph" w:customStyle="1" w:styleId="DefaultText">
    <w:name w:val="Default Text"/>
    <w:basedOn w:val="Standard"/>
    <w:rsid w:val="005A0D20"/>
    <w:rPr>
      <w:rFonts w:ascii="Times New Roman" w:hAnsi="Times New Roman"/>
      <w:lang w:val="en-US"/>
    </w:rPr>
  </w:style>
  <w:style w:type="paragraph" w:customStyle="1" w:styleId="Default">
    <w:name w:val="Default"/>
    <w:rsid w:val="005A0D2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 w:eastAsia="de-DE"/>
    </w:rPr>
  </w:style>
  <w:style w:type="paragraph" w:customStyle="1" w:styleId="body13fettohne">
    <w:name w:val="body13 fett_ohne"/>
    <w:basedOn w:val="Standard"/>
    <w:rsid w:val="005A0D20"/>
    <w:pPr>
      <w:suppressAutoHyphens w:val="0"/>
    </w:pPr>
    <w:rPr>
      <w:rFonts w:ascii="Times New Roman" w:hAnsi="Times New Roman"/>
      <w:b/>
      <w:bCs/>
      <w:sz w:val="26"/>
      <w:szCs w:val="26"/>
      <w:lang w:eastAsia="de-DE"/>
    </w:rPr>
  </w:style>
  <w:style w:type="table" w:styleId="Tabellenraster">
    <w:name w:val="Table Grid"/>
    <w:basedOn w:val="NormaleTabelle"/>
    <w:rsid w:val="005A0D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eberschriftTag">
    <w:name w:val="Ueberschrift_Tag"/>
    <w:basedOn w:val="Titel"/>
    <w:qFormat/>
    <w:rsid w:val="00FF7BE9"/>
    <w:pPr>
      <w:spacing w:before="240" w:after="360"/>
      <w:jc w:val="left"/>
    </w:pPr>
    <w:rPr>
      <w:color w:val="943634"/>
      <w:sz w:val="28"/>
      <w:szCs w:val="24"/>
    </w:rPr>
  </w:style>
  <w:style w:type="paragraph" w:customStyle="1" w:styleId="bodytext">
    <w:name w:val="bodytext"/>
    <w:basedOn w:val="Fuzeile"/>
    <w:link w:val="bodytextChar"/>
    <w:rsid w:val="00FF7BE9"/>
    <w:pPr>
      <w:tabs>
        <w:tab w:val="clear" w:pos="4536"/>
        <w:tab w:val="clear" w:pos="9072"/>
      </w:tabs>
      <w:suppressAutoHyphens w:val="0"/>
      <w:spacing w:before="240" w:after="120"/>
      <w:jc w:val="both"/>
    </w:pPr>
    <w:rPr>
      <w:rFonts w:ascii="Times New Roman" w:hAnsi="Times New Roman"/>
      <w:sz w:val="24"/>
      <w:szCs w:val="24"/>
      <w:lang w:eastAsia="de-DE"/>
    </w:rPr>
  </w:style>
  <w:style w:type="character" w:customStyle="1" w:styleId="bodytextChar">
    <w:name w:val="bodytext Char"/>
    <w:basedOn w:val="Absatz-Standardschriftart"/>
    <w:link w:val="bodytext"/>
    <w:rsid w:val="00FF7BE9"/>
    <w:rPr>
      <w:sz w:val="24"/>
      <w:szCs w:val="24"/>
      <w:lang w:eastAsia="de-DE"/>
    </w:rPr>
  </w:style>
  <w:style w:type="character" w:styleId="BesuchterHyperlink">
    <w:name w:val="FollowedHyperlink"/>
    <w:basedOn w:val="Absatz-Standardschriftart"/>
    <w:rsid w:val="00982616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25318A"/>
    <w:pPr>
      <w:ind w:left="720"/>
      <w:contextualSpacing/>
    </w:pPr>
  </w:style>
  <w:style w:type="paragraph" w:styleId="Textkrper-Einzug2">
    <w:name w:val="Body Text Indent 2"/>
    <w:basedOn w:val="Standard"/>
    <w:link w:val="Textkrper-Einzug2Zchn"/>
    <w:rsid w:val="00F51A86"/>
    <w:pPr>
      <w:spacing w:after="120" w:line="480" w:lineRule="auto"/>
      <w:ind w:left="283"/>
    </w:pPr>
    <w:rPr>
      <w:rFonts w:ascii="Columbia-Xlight" w:hAnsi="Columbia-Xlight"/>
      <w:lang w:val="de-DE"/>
    </w:rPr>
  </w:style>
  <w:style w:type="character" w:customStyle="1" w:styleId="Textkrper-Einzug2Zchn">
    <w:name w:val="Textkörper-Einzug 2 Zchn"/>
    <w:basedOn w:val="Absatz-Standardschriftart"/>
    <w:link w:val="Textkrper-Einzug2"/>
    <w:rsid w:val="00F51A86"/>
    <w:rPr>
      <w:rFonts w:ascii="Columbia-Xlight" w:hAnsi="Columbia-Xlight"/>
      <w:lang w:val="de-DE" w:eastAsia="ar-SA"/>
    </w:rPr>
  </w:style>
  <w:style w:type="character" w:styleId="Seitenzahl">
    <w:name w:val="page number"/>
    <w:basedOn w:val="Absatz-Standardschriftart1"/>
    <w:rsid w:val="00F51A86"/>
  </w:style>
  <w:style w:type="character" w:customStyle="1" w:styleId="Absatz-Standardschriftart1">
    <w:name w:val="Absatz-Standardschriftart1"/>
    <w:rsid w:val="00F51A86"/>
  </w:style>
  <w:style w:type="character" w:customStyle="1" w:styleId="WW8Num5z0">
    <w:name w:val="WW8Num5z0"/>
    <w:rsid w:val="00F51A86"/>
    <w:rPr>
      <w:rFonts w:ascii="Symbol" w:hAnsi="Symbol"/>
    </w:rPr>
  </w:style>
  <w:style w:type="character" w:customStyle="1" w:styleId="WW8Num6z0">
    <w:name w:val="WW8Num6z0"/>
    <w:rsid w:val="00F51A86"/>
    <w:rPr>
      <w:rFonts w:ascii="Symbol" w:hAnsi="Symbol"/>
    </w:rPr>
  </w:style>
  <w:style w:type="character" w:customStyle="1" w:styleId="WW8Num7z0">
    <w:name w:val="WW8Num7z0"/>
    <w:rsid w:val="00F51A86"/>
    <w:rPr>
      <w:rFonts w:ascii="Symbol" w:hAnsi="Symbol"/>
    </w:rPr>
  </w:style>
  <w:style w:type="character" w:customStyle="1" w:styleId="WW8Num8z0">
    <w:name w:val="WW8Num8z0"/>
    <w:rsid w:val="00F51A86"/>
    <w:rPr>
      <w:rFonts w:ascii="Symbol" w:hAnsi="Symbol"/>
    </w:rPr>
  </w:style>
  <w:style w:type="character" w:customStyle="1" w:styleId="WW8Num10z0">
    <w:name w:val="WW8Num10z0"/>
    <w:rsid w:val="00F51A86"/>
    <w:rPr>
      <w:rFonts w:ascii="Symbol" w:hAnsi="Symbol"/>
    </w:rPr>
  </w:style>
  <w:style w:type="character" w:customStyle="1" w:styleId="WW8Num14z0">
    <w:name w:val="WW8Num14z0"/>
    <w:rsid w:val="00F51A86"/>
    <w:rPr>
      <w:rFonts w:ascii="Symbol" w:hAnsi="Symbol"/>
    </w:rPr>
  </w:style>
  <w:style w:type="character" w:customStyle="1" w:styleId="WW8Num16z1">
    <w:name w:val="WW8Num16z1"/>
    <w:rsid w:val="00F51A86"/>
    <w:rPr>
      <w:rFonts w:ascii="Courier New" w:hAnsi="Courier New"/>
    </w:rPr>
  </w:style>
  <w:style w:type="character" w:customStyle="1" w:styleId="WW8Num16z2">
    <w:name w:val="WW8Num16z2"/>
    <w:rsid w:val="00F51A86"/>
    <w:rPr>
      <w:rFonts w:ascii="Wingdings" w:hAnsi="Wingdings"/>
    </w:rPr>
  </w:style>
  <w:style w:type="character" w:customStyle="1" w:styleId="WW8Num16z3">
    <w:name w:val="WW8Num16z3"/>
    <w:rsid w:val="00F51A86"/>
    <w:rPr>
      <w:rFonts w:ascii="Symbol" w:hAnsi="Symbol"/>
    </w:rPr>
  </w:style>
  <w:style w:type="character" w:customStyle="1" w:styleId="WW8Num17z0">
    <w:name w:val="WW8Num17z0"/>
    <w:rsid w:val="00F51A86"/>
    <w:rPr>
      <w:rFonts w:ascii="Symbol" w:hAnsi="Symbol"/>
    </w:rPr>
  </w:style>
  <w:style w:type="character" w:customStyle="1" w:styleId="WW8Num17z2">
    <w:name w:val="WW8Num17z2"/>
    <w:rsid w:val="00F51A86"/>
    <w:rPr>
      <w:rFonts w:ascii="Wingdings" w:hAnsi="Wingdings"/>
    </w:rPr>
  </w:style>
  <w:style w:type="character" w:customStyle="1" w:styleId="WW8Num17z4">
    <w:name w:val="WW8Num17z4"/>
    <w:rsid w:val="00F51A86"/>
    <w:rPr>
      <w:rFonts w:ascii="Courier New" w:hAnsi="Courier New"/>
    </w:rPr>
  </w:style>
  <w:style w:type="character" w:customStyle="1" w:styleId="WW8Num18z0">
    <w:name w:val="WW8Num18z0"/>
    <w:rsid w:val="00F51A86"/>
    <w:rPr>
      <w:rFonts w:ascii="Symbol" w:hAnsi="Symbol"/>
    </w:rPr>
  </w:style>
  <w:style w:type="character" w:customStyle="1" w:styleId="WW8Num18z1">
    <w:name w:val="WW8Num18z1"/>
    <w:rsid w:val="00F51A86"/>
    <w:rPr>
      <w:rFonts w:ascii="Courier New" w:hAnsi="Courier New"/>
    </w:rPr>
  </w:style>
  <w:style w:type="character" w:customStyle="1" w:styleId="WW8Num18z2">
    <w:name w:val="WW8Num18z2"/>
    <w:rsid w:val="00F51A86"/>
    <w:rPr>
      <w:rFonts w:ascii="Wingdings" w:hAnsi="Wingdings"/>
    </w:rPr>
  </w:style>
  <w:style w:type="character" w:customStyle="1" w:styleId="WW8Num19z0">
    <w:name w:val="WW8Num19z0"/>
    <w:rsid w:val="00F51A86"/>
    <w:rPr>
      <w:rFonts w:ascii="Symbol" w:hAnsi="Symbol"/>
    </w:rPr>
  </w:style>
  <w:style w:type="character" w:customStyle="1" w:styleId="WW8Num19z1">
    <w:name w:val="WW8Num19z1"/>
    <w:rsid w:val="00F51A86"/>
    <w:rPr>
      <w:rFonts w:ascii="Courier New" w:hAnsi="Courier New"/>
    </w:rPr>
  </w:style>
  <w:style w:type="character" w:customStyle="1" w:styleId="WW8Num19z2">
    <w:name w:val="WW8Num19z2"/>
    <w:rsid w:val="00F51A86"/>
    <w:rPr>
      <w:rFonts w:ascii="Wingdings" w:hAnsi="Wingdings"/>
    </w:rPr>
  </w:style>
  <w:style w:type="character" w:customStyle="1" w:styleId="WW8Num21z0">
    <w:name w:val="WW8Num21z0"/>
    <w:rsid w:val="00F51A86"/>
    <w:rPr>
      <w:sz w:val="16"/>
    </w:rPr>
  </w:style>
  <w:style w:type="character" w:customStyle="1" w:styleId="WW8Num23z0">
    <w:name w:val="WW8Num23z0"/>
    <w:rsid w:val="00F51A86"/>
    <w:rPr>
      <w:rFonts w:ascii="Wingdings" w:hAnsi="Wingdings"/>
    </w:rPr>
  </w:style>
  <w:style w:type="character" w:customStyle="1" w:styleId="WW8Num24z0">
    <w:name w:val="WW8Num24z0"/>
    <w:rsid w:val="00F51A86"/>
    <w:rPr>
      <w:rFonts w:ascii="Times New Roman" w:hAnsi="Times New Roman"/>
    </w:rPr>
  </w:style>
  <w:style w:type="character" w:customStyle="1" w:styleId="WW8Num26z0">
    <w:name w:val="WW8Num26z0"/>
    <w:rsid w:val="00F51A86"/>
    <w:rPr>
      <w:rFonts w:ascii="Symbol" w:hAnsi="Symbol"/>
    </w:rPr>
  </w:style>
  <w:style w:type="character" w:customStyle="1" w:styleId="WW8Num26z1">
    <w:name w:val="WW8Num26z1"/>
    <w:rsid w:val="00F51A86"/>
    <w:rPr>
      <w:rFonts w:ascii="Courier New" w:hAnsi="Courier New"/>
    </w:rPr>
  </w:style>
  <w:style w:type="character" w:customStyle="1" w:styleId="WW8Num26z2">
    <w:name w:val="WW8Num26z2"/>
    <w:rsid w:val="00F51A86"/>
    <w:rPr>
      <w:rFonts w:ascii="Wingdings" w:hAnsi="Wingdings"/>
    </w:rPr>
  </w:style>
  <w:style w:type="character" w:customStyle="1" w:styleId="WW8Num28z0">
    <w:name w:val="WW8Num28z0"/>
    <w:rsid w:val="00F51A86"/>
    <w:rPr>
      <w:rFonts w:ascii="Wingdings" w:hAnsi="Wingdings"/>
    </w:rPr>
  </w:style>
  <w:style w:type="character" w:customStyle="1" w:styleId="WW8Num28z1">
    <w:name w:val="WW8Num28z1"/>
    <w:rsid w:val="00F51A86"/>
    <w:rPr>
      <w:rFonts w:ascii="Courier New" w:hAnsi="Courier New" w:cs="Columbia-Bold"/>
    </w:rPr>
  </w:style>
  <w:style w:type="character" w:customStyle="1" w:styleId="WW8Num28z3">
    <w:name w:val="WW8Num28z3"/>
    <w:rsid w:val="00F51A86"/>
    <w:rPr>
      <w:rFonts w:ascii="Symbol" w:hAnsi="Symbol"/>
    </w:rPr>
  </w:style>
  <w:style w:type="character" w:customStyle="1" w:styleId="WW8Num29z0">
    <w:name w:val="WW8Num29z0"/>
    <w:rsid w:val="00F51A86"/>
    <w:rPr>
      <w:sz w:val="24"/>
      <w:szCs w:val="24"/>
    </w:rPr>
  </w:style>
  <w:style w:type="character" w:customStyle="1" w:styleId="WW8Num29z1">
    <w:name w:val="WW8Num29z1"/>
    <w:rsid w:val="00F51A86"/>
    <w:rPr>
      <w:rFonts w:ascii="Courier New" w:hAnsi="Courier New" w:cs="Columbia-Bold"/>
    </w:rPr>
  </w:style>
  <w:style w:type="character" w:customStyle="1" w:styleId="WW8Num29z2">
    <w:name w:val="WW8Num29z2"/>
    <w:rsid w:val="00F51A86"/>
    <w:rPr>
      <w:rFonts w:ascii="Wingdings" w:hAnsi="Wingdings"/>
    </w:rPr>
  </w:style>
  <w:style w:type="character" w:customStyle="1" w:styleId="WW8Num29z3">
    <w:name w:val="WW8Num29z3"/>
    <w:rsid w:val="00F51A86"/>
    <w:rPr>
      <w:rFonts w:ascii="Symbol" w:hAnsi="Symbol"/>
    </w:rPr>
  </w:style>
  <w:style w:type="character" w:customStyle="1" w:styleId="WW8Num30z0">
    <w:name w:val="WW8Num30z0"/>
    <w:rsid w:val="00F51A86"/>
    <w:rPr>
      <w:rFonts w:ascii="Symbol" w:hAnsi="Symbol"/>
    </w:rPr>
  </w:style>
  <w:style w:type="character" w:customStyle="1" w:styleId="WW8Num30z1">
    <w:name w:val="WW8Num30z1"/>
    <w:rsid w:val="00F51A86"/>
    <w:rPr>
      <w:rFonts w:ascii="Courier New" w:hAnsi="Courier New"/>
    </w:rPr>
  </w:style>
  <w:style w:type="character" w:customStyle="1" w:styleId="WW8Num30z2">
    <w:name w:val="WW8Num30z2"/>
    <w:rsid w:val="00F51A86"/>
    <w:rPr>
      <w:rFonts w:ascii="Wingdings" w:hAnsi="Wingdings"/>
    </w:rPr>
  </w:style>
  <w:style w:type="character" w:customStyle="1" w:styleId="WW8Num31z0">
    <w:name w:val="WW8Num31z0"/>
    <w:rsid w:val="00F51A86"/>
    <w:rPr>
      <w:rFonts w:ascii="Symbol" w:hAnsi="Symbol"/>
    </w:rPr>
  </w:style>
  <w:style w:type="character" w:customStyle="1" w:styleId="WW8Num31z1">
    <w:name w:val="WW8Num31z1"/>
    <w:rsid w:val="00F51A86"/>
    <w:rPr>
      <w:rFonts w:ascii="Courier New" w:hAnsi="Courier New"/>
    </w:rPr>
  </w:style>
  <w:style w:type="character" w:customStyle="1" w:styleId="WW8Num31z2">
    <w:name w:val="WW8Num31z2"/>
    <w:rsid w:val="00F51A86"/>
    <w:rPr>
      <w:rFonts w:ascii="Wingdings" w:hAnsi="Wingdings"/>
    </w:rPr>
  </w:style>
  <w:style w:type="character" w:customStyle="1" w:styleId="WW8Num32z0">
    <w:name w:val="WW8Num32z0"/>
    <w:rsid w:val="00F51A86"/>
    <w:rPr>
      <w:rFonts w:ascii="Symbol" w:hAnsi="Symbol"/>
    </w:rPr>
  </w:style>
  <w:style w:type="character" w:customStyle="1" w:styleId="WW8Num32z1">
    <w:name w:val="WW8Num32z1"/>
    <w:rsid w:val="00F51A86"/>
    <w:rPr>
      <w:rFonts w:ascii="Courier New" w:hAnsi="Courier New"/>
    </w:rPr>
  </w:style>
  <w:style w:type="character" w:customStyle="1" w:styleId="WW8Num32z2">
    <w:name w:val="WW8Num32z2"/>
    <w:rsid w:val="00F51A86"/>
    <w:rPr>
      <w:rFonts w:ascii="Wingdings" w:hAnsi="Wingdings"/>
    </w:rPr>
  </w:style>
  <w:style w:type="character" w:customStyle="1" w:styleId="WW8Num33z0">
    <w:name w:val="WW8Num33z0"/>
    <w:rsid w:val="00F51A86"/>
    <w:rPr>
      <w:rFonts w:ascii="Symbol" w:hAnsi="Symbol"/>
    </w:rPr>
  </w:style>
  <w:style w:type="character" w:customStyle="1" w:styleId="WW8Num33z1">
    <w:name w:val="WW8Num33z1"/>
    <w:rsid w:val="00F51A86"/>
    <w:rPr>
      <w:rFonts w:ascii="Courier New" w:hAnsi="Courier New"/>
    </w:rPr>
  </w:style>
  <w:style w:type="character" w:customStyle="1" w:styleId="WW8Num33z2">
    <w:name w:val="WW8Num33z2"/>
    <w:rsid w:val="00F51A86"/>
    <w:rPr>
      <w:rFonts w:ascii="Wingdings" w:hAnsi="Wingdings"/>
    </w:rPr>
  </w:style>
  <w:style w:type="character" w:customStyle="1" w:styleId="WW8Num34z0">
    <w:name w:val="WW8Num34z0"/>
    <w:rsid w:val="00F51A86"/>
    <w:rPr>
      <w:rFonts w:ascii="Wingdings" w:hAnsi="Wingdings"/>
    </w:rPr>
  </w:style>
  <w:style w:type="character" w:customStyle="1" w:styleId="WW8Num35z1">
    <w:name w:val="WW8Num35z1"/>
    <w:rsid w:val="00F51A86"/>
    <w:rPr>
      <w:rFonts w:ascii="Courier New" w:hAnsi="Courier New"/>
    </w:rPr>
  </w:style>
  <w:style w:type="character" w:customStyle="1" w:styleId="WW8Num35z2">
    <w:name w:val="WW8Num35z2"/>
    <w:rsid w:val="00F51A86"/>
    <w:rPr>
      <w:rFonts w:ascii="Wingdings" w:hAnsi="Wingdings"/>
    </w:rPr>
  </w:style>
  <w:style w:type="character" w:customStyle="1" w:styleId="WW8Num35z3">
    <w:name w:val="WW8Num35z3"/>
    <w:rsid w:val="00F51A86"/>
    <w:rPr>
      <w:rFonts w:ascii="Symbol" w:hAnsi="Symbol"/>
    </w:rPr>
  </w:style>
  <w:style w:type="character" w:customStyle="1" w:styleId="WW8Num36z1">
    <w:name w:val="WW8Num36z1"/>
    <w:rsid w:val="00F51A86"/>
    <w:rPr>
      <w:rFonts w:ascii="Courier New" w:hAnsi="Courier New"/>
    </w:rPr>
  </w:style>
  <w:style w:type="character" w:customStyle="1" w:styleId="WW8Num36z2">
    <w:name w:val="WW8Num36z2"/>
    <w:rsid w:val="00F51A86"/>
    <w:rPr>
      <w:rFonts w:ascii="Wingdings" w:hAnsi="Wingdings"/>
    </w:rPr>
  </w:style>
  <w:style w:type="character" w:customStyle="1" w:styleId="WW8Num36z3">
    <w:name w:val="WW8Num36z3"/>
    <w:rsid w:val="00F51A86"/>
    <w:rPr>
      <w:rFonts w:ascii="Symbol" w:hAnsi="Symbol"/>
    </w:rPr>
  </w:style>
  <w:style w:type="character" w:customStyle="1" w:styleId="WW8Num37z0">
    <w:name w:val="WW8Num37z0"/>
    <w:rsid w:val="00F51A86"/>
    <w:rPr>
      <w:rFonts w:ascii="Symbol" w:hAnsi="Symbol"/>
    </w:rPr>
  </w:style>
  <w:style w:type="character" w:customStyle="1" w:styleId="WW8Num37z1">
    <w:name w:val="WW8Num37z1"/>
    <w:rsid w:val="00F51A86"/>
    <w:rPr>
      <w:rFonts w:ascii="Courier New" w:hAnsi="Courier New"/>
    </w:rPr>
  </w:style>
  <w:style w:type="character" w:customStyle="1" w:styleId="WW8Num37z2">
    <w:name w:val="WW8Num37z2"/>
    <w:rsid w:val="00F51A86"/>
    <w:rPr>
      <w:rFonts w:ascii="Wingdings" w:hAnsi="Wingdings"/>
    </w:rPr>
  </w:style>
  <w:style w:type="character" w:customStyle="1" w:styleId="WW8Num39z0">
    <w:name w:val="WW8Num39z0"/>
    <w:rsid w:val="00F51A86"/>
    <w:rPr>
      <w:rFonts w:ascii="Symbol" w:hAnsi="Symbol"/>
    </w:rPr>
  </w:style>
  <w:style w:type="character" w:customStyle="1" w:styleId="WW8Num40z0">
    <w:name w:val="WW8Num40z0"/>
    <w:rsid w:val="00F51A86"/>
    <w:rPr>
      <w:sz w:val="16"/>
    </w:rPr>
  </w:style>
  <w:style w:type="character" w:customStyle="1" w:styleId="WW8Num41z0">
    <w:name w:val="WW8Num41z0"/>
    <w:rsid w:val="00F51A86"/>
    <w:rPr>
      <w:rFonts w:ascii="Wingdings" w:hAnsi="Wingdings"/>
    </w:rPr>
  </w:style>
  <w:style w:type="character" w:customStyle="1" w:styleId="WW8Num42z0">
    <w:name w:val="WW8Num42z0"/>
    <w:rsid w:val="00F51A86"/>
    <w:rPr>
      <w:rFonts w:ascii="Symbol" w:hAnsi="Symbol"/>
    </w:rPr>
  </w:style>
  <w:style w:type="character" w:customStyle="1" w:styleId="WW8Num42z1">
    <w:name w:val="WW8Num42z1"/>
    <w:rsid w:val="00F51A86"/>
    <w:rPr>
      <w:rFonts w:ascii="Courier New" w:hAnsi="Courier New"/>
    </w:rPr>
  </w:style>
  <w:style w:type="character" w:customStyle="1" w:styleId="WW8Num42z2">
    <w:name w:val="WW8Num42z2"/>
    <w:rsid w:val="00F51A86"/>
    <w:rPr>
      <w:rFonts w:ascii="Wingdings" w:hAnsi="Wingdings"/>
    </w:rPr>
  </w:style>
  <w:style w:type="character" w:customStyle="1" w:styleId="WW8Num43z0">
    <w:name w:val="WW8Num43z0"/>
    <w:rsid w:val="00F51A86"/>
    <w:rPr>
      <w:rFonts w:ascii="Times New Roman" w:hAnsi="Times New Roman"/>
    </w:rPr>
  </w:style>
  <w:style w:type="character" w:customStyle="1" w:styleId="WW8Num44z1">
    <w:name w:val="WW8Num44z1"/>
    <w:rsid w:val="00F51A86"/>
    <w:rPr>
      <w:rFonts w:ascii="Courier New" w:hAnsi="Courier New"/>
    </w:rPr>
  </w:style>
  <w:style w:type="character" w:customStyle="1" w:styleId="WW8Num44z2">
    <w:name w:val="WW8Num44z2"/>
    <w:rsid w:val="00F51A86"/>
    <w:rPr>
      <w:rFonts w:ascii="Wingdings" w:hAnsi="Wingdings"/>
    </w:rPr>
  </w:style>
  <w:style w:type="character" w:customStyle="1" w:styleId="WW8Num44z3">
    <w:name w:val="WW8Num44z3"/>
    <w:rsid w:val="00F51A86"/>
    <w:rPr>
      <w:rFonts w:ascii="Symbol" w:hAnsi="Symbol"/>
    </w:rPr>
  </w:style>
  <w:style w:type="character" w:customStyle="1" w:styleId="WW8Num45z1">
    <w:name w:val="WW8Num45z1"/>
    <w:rsid w:val="00F51A86"/>
    <w:rPr>
      <w:rFonts w:ascii="Courier New" w:hAnsi="Courier New"/>
    </w:rPr>
  </w:style>
  <w:style w:type="character" w:customStyle="1" w:styleId="WW8Num45z2">
    <w:name w:val="WW8Num45z2"/>
    <w:rsid w:val="00F51A86"/>
    <w:rPr>
      <w:rFonts w:ascii="Wingdings" w:hAnsi="Wingdings"/>
    </w:rPr>
  </w:style>
  <w:style w:type="character" w:customStyle="1" w:styleId="WW8Num45z3">
    <w:name w:val="WW8Num45z3"/>
    <w:rsid w:val="00F51A86"/>
    <w:rPr>
      <w:rFonts w:ascii="Symbol" w:hAnsi="Symbol"/>
    </w:rPr>
  </w:style>
  <w:style w:type="character" w:customStyle="1" w:styleId="WW8Num46z0">
    <w:name w:val="WW8Num46z0"/>
    <w:rsid w:val="00F51A86"/>
    <w:rPr>
      <w:rFonts w:ascii="Symbol" w:hAnsi="Symbol"/>
    </w:rPr>
  </w:style>
  <w:style w:type="character" w:customStyle="1" w:styleId="WW8Num47z0">
    <w:name w:val="WW8Num47z0"/>
    <w:rsid w:val="00F51A86"/>
    <w:rPr>
      <w:rFonts w:ascii="Symbol" w:hAnsi="Symbol"/>
    </w:rPr>
  </w:style>
  <w:style w:type="character" w:customStyle="1" w:styleId="WW8Num47z1">
    <w:name w:val="WW8Num47z1"/>
    <w:rsid w:val="00F51A86"/>
    <w:rPr>
      <w:rFonts w:ascii="Courier New" w:hAnsi="Courier New"/>
    </w:rPr>
  </w:style>
  <w:style w:type="character" w:customStyle="1" w:styleId="WW8Num47z2">
    <w:name w:val="WW8Num47z2"/>
    <w:rsid w:val="00F51A86"/>
    <w:rPr>
      <w:rFonts w:ascii="Wingdings" w:hAnsi="Wingdings"/>
    </w:rPr>
  </w:style>
  <w:style w:type="character" w:customStyle="1" w:styleId="WW8Num49z0">
    <w:name w:val="WW8Num49z0"/>
    <w:rsid w:val="00F51A86"/>
    <w:rPr>
      <w:rFonts w:ascii="Symbol" w:hAnsi="Symbol"/>
    </w:rPr>
  </w:style>
  <w:style w:type="character" w:customStyle="1" w:styleId="WW8Num49z1">
    <w:name w:val="WW8Num49z1"/>
    <w:rsid w:val="00F51A86"/>
    <w:rPr>
      <w:rFonts w:ascii="Courier New" w:hAnsi="Courier New"/>
    </w:rPr>
  </w:style>
  <w:style w:type="character" w:customStyle="1" w:styleId="WW8Num49z2">
    <w:name w:val="WW8Num49z2"/>
    <w:rsid w:val="00F51A86"/>
    <w:rPr>
      <w:rFonts w:ascii="Wingdings" w:hAnsi="Wingdings"/>
    </w:rPr>
  </w:style>
  <w:style w:type="character" w:customStyle="1" w:styleId="WW8Num50z0">
    <w:name w:val="WW8Num50z0"/>
    <w:rsid w:val="00F51A86"/>
    <w:rPr>
      <w:rFonts w:ascii="Symbol" w:hAnsi="Symbol"/>
    </w:rPr>
  </w:style>
  <w:style w:type="character" w:customStyle="1" w:styleId="WW8Num51z0">
    <w:name w:val="WW8Num51z0"/>
    <w:rsid w:val="00F51A86"/>
    <w:rPr>
      <w:rFonts w:ascii="Symbol" w:hAnsi="Symbol"/>
    </w:rPr>
  </w:style>
  <w:style w:type="character" w:customStyle="1" w:styleId="WW8Num51z1">
    <w:name w:val="WW8Num51z1"/>
    <w:rsid w:val="00F51A86"/>
    <w:rPr>
      <w:rFonts w:ascii="Courier New" w:hAnsi="Courier New"/>
    </w:rPr>
  </w:style>
  <w:style w:type="character" w:customStyle="1" w:styleId="WW8Num51z2">
    <w:name w:val="WW8Num51z2"/>
    <w:rsid w:val="00F51A86"/>
    <w:rPr>
      <w:rFonts w:ascii="Wingdings" w:hAnsi="Wingdings"/>
    </w:rPr>
  </w:style>
  <w:style w:type="character" w:customStyle="1" w:styleId="WW8Num52z0">
    <w:name w:val="WW8Num52z0"/>
    <w:rsid w:val="00F51A86"/>
    <w:rPr>
      <w:rFonts w:ascii="Courier New" w:hAnsi="Courier New"/>
    </w:rPr>
  </w:style>
  <w:style w:type="character" w:customStyle="1" w:styleId="WW8Num52z1">
    <w:name w:val="WW8Num52z1"/>
    <w:rsid w:val="00F51A86"/>
    <w:rPr>
      <w:rFonts w:ascii="Courier New" w:hAnsi="Courier New" w:cs="Columbia-Bold"/>
    </w:rPr>
  </w:style>
  <w:style w:type="character" w:customStyle="1" w:styleId="WW8Num52z2">
    <w:name w:val="WW8Num52z2"/>
    <w:rsid w:val="00F51A86"/>
    <w:rPr>
      <w:rFonts w:ascii="Wingdings" w:hAnsi="Wingdings"/>
    </w:rPr>
  </w:style>
  <w:style w:type="character" w:customStyle="1" w:styleId="WW8Num52z3">
    <w:name w:val="WW8Num52z3"/>
    <w:rsid w:val="00F51A86"/>
    <w:rPr>
      <w:rFonts w:ascii="Symbol" w:hAnsi="Symbol"/>
    </w:rPr>
  </w:style>
  <w:style w:type="character" w:customStyle="1" w:styleId="WW8Num53z0">
    <w:name w:val="WW8Num53z0"/>
    <w:rsid w:val="00F51A86"/>
    <w:rPr>
      <w:sz w:val="32"/>
    </w:rPr>
  </w:style>
  <w:style w:type="character" w:customStyle="1" w:styleId="WW8Num54z0">
    <w:name w:val="WW8Num54z0"/>
    <w:rsid w:val="00F51A86"/>
    <w:rPr>
      <w:sz w:val="16"/>
    </w:rPr>
  </w:style>
  <w:style w:type="character" w:customStyle="1" w:styleId="WW8Num54z1">
    <w:name w:val="WW8Num54z1"/>
    <w:rsid w:val="00F51A86"/>
    <w:rPr>
      <w:rFonts w:ascii="Courier New" w:hAnsi="Courier New"/>
    </w:rPr>
  </w:style>
  <w:style w:type="character" w:customStyle="1" w:styleId="WW8Num54z2">
    <w:name w:val="WW8Num54z2"/>
    <w:rsid w:val="00F51A86"/>
    <w:rPr>
      <w:rFonts w:ascii="Wingdings" w:hAnsi="Wingdings"/>
    </w:rPr>
  </w:style>
  <w:style w:type="character" w:customStyle="1" w:styleId="WW8Num54z3">
    <w:name w:val="WW8Num54z3"/>
    <w:rsid w:val="00F51A86"/>
    <w:rPr>
      <w:rFonts w:ascii="Symbol" w:hAnsi="Symbol"/>
    </w:rPr>
  </w:style>
  <w:style w:type="character" w:customStyle="1" w:styleId="WW8Num55z0">
    <w:name w:val="WW8Num55z0"/>
    <w:rsid w:val="00F51A86"/>
    <w:rPr>
      <w:b/>
    </w:rPr>
  </w:style>
  <w:style w:type="character" w:customStyle="1" w:styleId="WW8Num56z0">
    <w:name w:val="WW8Num56z0"/>
    <w:rsid w:val="00F51A86"/>
    <w:rPr>
      <w:rFonts w:ascii="Wingdings" w:hAnsi="Wingdings"/>
      <w:sz w:val="28"/>
    </w:rPr>
  </w:style>
  <w:style w:type="character" w:customStyle="1" w:styleId="WW8Num59z0">
    <w:name w:val="WW8Num59z0"/>
    <w:rsid w:val="00F51A86"/>
    <w:rPr>
      <w:rFonts w:ascii="Wingdings" w:hAnsi="Wingdings"/>
    </w:rPr>
  </w:style>
  <w:style w:type="character" w:customStyle="1" w:styleId="WW8Num61z0">
    <w:name w:val="WW8Num61z0"/>
    <w:rsid w:val="00F51A86"/>
    <w:rPr>
      <w:rFonts w:ascii="Wingdings" w:hAnsi="Wingdings"/>
    </w:rPr>
  </w:style>
  <w:style w:type="character" w:customStyle="1" w:styleId="WW8Num61z1">
    <w:name w:val="WW8Num61z1"/>
    <w:rsid w:val="00F51A86"/>
    <w:rPr>
      <w:rFonts w:ascii="Courier New" w:hAnsi="Courier New" w:cs="Columbia-Bold"/>
    </w:rPr>
  </w:style>
  <w:style w:type="character" w:customStyle="1" w:styleId="WW8Num61z3">
    <w:name w:val="WW8Num61z3"/>
    <w:rsid w:val="00F51A86"/>
    <w:rPr>
      <w:rFonts w:ascii="Symbol" w:hAnsi="Symbol"/>
    </w:rPr>
  </w:style>
  <w:style w:type="character" w:customStyle="1" w:styleId="WW8Num63z0">
    <w:name w:val="WW8Num63z0"/>
    <w:rsid w:val="00F51A86"/>
    <w:rPr>
      <w:rFonts w:ascii="Wingdings" w:hAnsi="Wingdings"/>
    </w:rPr>
  </w:style>
  <w:style w:type="character" w:customStyle="1" w:styleId="WW8Num63z1">
    <w:name w:val="WW8Num63z1"/>
    <w:rsid w:val="00F51A86"/>
    <w:rPr>
      <w:rFonts w:ascii="Courier New" w:hAnsi="Courier New" w:cs="Columbia-Bold"/>
    </w:rPr>
  </w:style>
  <w:style w:type="character" w:customStyle="1" w:styleId="WW8Num63z3">
    <w:name w:val="WW8Num63z3"/>
    <w:rsid w:val="00F51A86"/>
    <w:rPr>
      <w:rFonts w:ascii="Symbol" w:hAnsi="Symbol"/>
    </w:rPr>
  </w:style>
  <w:style w:type="character" w:customStyle="1" w:styleId="WW8Num64z0">
    <w:name w:val="WW8Num64z0"/>
    <w:rsid w:val="00F51A86"/>
    <w:rPr>
      <w:rFonts w:ascii="Symbol" w:hAnsi="Symbol"/>
    </w:rPr>
  </w:style>
  <w:style w:type="character" w:customStyle="1" w:styleId="WW8Num64z1">
    <w:name w:val="WW8Num64z1"/>
    <w:rsid w:val="00F51A86"/>
    <w:rPr>
      <w:rFonts w:ascii="Courier New" w:hAnsi="Courier New"/>
    </w:rPr>
  </w:style>
  <w:style w:type="character" w:customStyle="1" w:styleId="WW8Num64z2">
    <w:name w:val="WW8Num64z2"/>
    <w:rsid w:val="00F51A86"/>
    <w:rPr>
      <w:rFonts w:ascii="Wingdings" w:hAnsi="Wingdings"/>
    </w:rPr>
  </w:style>
  <w:style w:type="character" w:customStyle="1" w:styleId="WW8Num66z0">
    <w:name w:val="WW8Num66z0"/>
    <w:rsid w:val="00F51A86"/>
    <w:rPr>
      <w:rFonts w:ascii="Symbol" w:hAnsi="Symbol"/>
    </w:rPr>
  </w:style>
  <w:style w:type="character" w:customStyle="1" w:styleId="WW8Num66z1">
    <w:name w:val="WW8Num66z1"/>
    <w:rsid w:val="00F51A86"/>
    <w:rPr>
      <w:rFonts w:ascii="Courier New" w:hAnsi="Courier New"/>
    </w:rPr>
  </w:style>
  <w:style w:type="character" w:customStyle="1" w:styleId="WW8Num66z2">
    <w:name w:val="WW8Num66z2"/>
    <w:rsid w:val="00F51A86"/>
    <w:rPr>
      <w:rFonts w:ascii="Wingdings" w:hAnsi="Wingdings"/>
    </w:rPr>
  </w:style>
  <w:style w:type="character" w:customStyle="1" w:styleId="WW8Num67z0">
    <w:name w:val="WW8Num67z0"/>
    <w:rsid w:val="00F51A86"/>
    <w:rPr>
      <w:rFonts w:ascii="Symbol" w:hAnsi="Symbol"/>
    </w:rPr>
  </w:style>
  <w:style w:type="character" w:customStyle="1" w:styleId="WW8Num67z1">
    <w:name w:val="WW8Num67z1"/>
    <w:rsid w:val="00F51A86"/>
    <w:rPr>
      <w:rFonts w:ascii="Courier New" w:hAnsi="Courier New"/>
    </w:rPr>
  </w:style>
  <w:style w:type="character" w:customStyle="1" w:styleId="WW8Num67z2">
    <w:name w:val="WW8Num67z2"/>
    <w:rsid w:val="00F51A86"/>
    <w:rPr>
      <w:rFonts w:ascii="Wingdings" w:hAnsi="Wingdings"/>
    </w:rPr>
  </w:style>
  <w:style w:type="character" w:customStyle="1" w:styleId="WW8Num70z0">
    <w:name w:val="WW8Num70z0"/>
    <w:rsid w:val="00F51A86"/>
    <w:rPr>
      <w:rFonts w:ascii="Symbol" w:hAnsi="Symbol"/>
    </w:rPr>
  </w:style>
  <w:style w:type="character" w:customStyle="1" w:styleId="WW8Num71z0">
    <w:name w:val="WW8Num71z0"/>
    <w:rsid w:val="00F51A86"/>
    <w:rPr>
      <w:rFonts w:ascii="Symbol" w:hAnsi="Symbol"/>
    </w:rPr>
  </w:style>
  <w:style w:type="character" w:customStyle="1" w:styleId="WW8Num71z1">
    <w:name w:val="WW8Num71z1"/>
    <w:rsid w:val="00F51A86"/>
    <w:rPr>
      <w:rFonts w:ascii="Courier New" w:hAnsi="Courier New"/>
    </w:rPr>
  </w:style>
  <w:style w:type="character" w:customStyle="1" w:styleId="WW8Num71z2">
    <w:name w:val="WW8Num71z2"/>
    <w:rsid w:val="00F51A86"/>
    <w:rPr>
      <w:rFonts w:ascii="Wingdings" w:hAnsi="Wingdings"/>
    </w:rPr>
  </w:style>
  <w:style w:type="character" w:customStyle="1" w:styleId="WW8Num72z0">
    <w:name w:val="WW8Num72z0"/>
    <w:rsid w:val="00F51A86"/>
    <w:rPr>
      <w:rFonts w:ascii="Symbol" w:hAnsi="Symbol"/>
    </w:rPr>
  </w:style>
  <w:style w:type="character" w:customStyle="1" w:styleId="WW8Num72z1">
    <w:name w:val="WW8Num72z1"/>
    <w:rsid w:val="00F51A86"/>
    <w:rPr>
      <w:rFonts w:ascii="Courier New" w:hAnsi="Courier New"/>
    </w:rPr>
  </w:style>
  <w:style w:type="character" w:customStyle="1" w:styleId="WW8Num72z2">
    <w:name w:val="WW8Num72z2"/>
    <w:rsid w:val="00F51A86"/>
    <w:rPr>
      <w:rFonts w:ascii="Wingdings" w:hAnsi="Wingdings"/>
    </w:rPr>
  </w:style>
  <w:style w:type="character" w:customStyle="1" w:styleId="WW8Num75z0">
    <w:name w:val="WW8Num75z0"/>
    <w:rsid w:val="00F51A86"/>
    <w:rPr>
      <w:rFonts w:ascii="Symbol" w:hAnsi="Symbol"/>
    </w:rPr>
  </w:style>
  <w:style w:type="character" w:customStyle="1" w:styleId="WW8Num75z1">
    <w:name w:val="WW8Num75z1"/>
    <w:rsid w:val="00F51A86"/>
    <w:rPr>
      <w:rFonts w:ascii="Courier New" w:hAnsi="Courier New"/>
    </w:rPr>
  </w:style>
  <w:style w:type="character" w:customStyle="1" w:styleId="WW8Num75z2">
    <w:name w:val="WW8Num75z2"/>
    <w:rsid w:val="00F51A86"/>
    <w:rPr>
      <w:rFonts w:ascii="Wingdings" w:hAnsi="Wingdings"/>
    </w:rPr>
  </w:style>
  <w:style w:type="character" w:customStyle="1" w:styleId="WW8Num77z0">
    <w:name w:val="WW8Num77z0"/>
    <w:rsid w:val="00F51A86"/>
    <w:rPr>
      <w:rFonts w:ascii="Symbol" w:hAnsi="Symbol"/>
    </w:rPr>
  </w:style>
  <w:style w:type="character" w:customStyle="1" w:styleId="WW8Num77z1">
    <w:name w:val="WW8Num77z1"/>
    <w:rsid w:val="00F51A86"/>
    <w:rPr>
      <w:rFonts w:ascii="Courier New" w:hAnsi="Courier New"/>
    </w:rPr>
  </w:style>
  <w:style w:type="character" w:customStyle="1" w:styleId="WW8Num77z2">
    <w:name w:val="WW8Num77z2"/>
    <w:rsid w:val="00F51A86"/>
    <w:rPr>
      <w:rFonts w:ascii="Wingdings" w:hAnsi="Wingdings"/>
    </w:rPr>
  </w:style>
  <w:style w:type="character" w:customStyle="1" w:styleId="WW8Num79z0">
    <w:name w:val="WW8Num79z0"/>
    <w:rsid w:val="00F51A86"/>
    <w:rPr>
      <w:rFonts w:ascii="Wingdings" w:hAnsi="Wingdings"/>
    </w:rPr>
  </w:style>
  <w:style w:type="character" w:customStyle="1" w:styleId="WW8Num80z0">
    <w:name w:val="WW8Num80z0"/>
    <w:rsid w:val="00F51A86"/>
    <w:rPr>
      <w:sz w:val="16"/>
    </w:rPr>
  </w:style>
  <w:style w:type="character" w:customStyle="1" w:styleId="WW8Num80z1">
    <w:name w:val="WW8Num80z1"/>
    <w:rsid w:val="00F51A86"/>
    <w:rPr>
      <w:rFonts w:ascii="Courier New" w:hAnsi="Courier New"/>
    </w:rPr>
  </w:style>
  <w:style w:type="character" w:customStyle="1" w:styleId="WW8Num80z2">
    <w:name w:val="WW8Num80z2"/>
    <w:rsid w:val="00F51A86"/>
    <w:rPr>
      <w:rFonts w:ascii="Wingdings" w:hAnsi="Wingdings"/>
    </w:rPr>
  </w:style>
  <w:style w:type="character" w:customStyle="1" w:styleId="WW8Num80z3">
    <w:name w:val="WW8Num80z3"/>
    <w:rsid w:val="00F51A86"/>
    <w:rPr>
      <w:rFonts w:ascii="Symbol" w:hAnsi="Symbol"/>
    </w:rPr>
  </w:style>
  <w:style w:type="character" w:customStyle="1" w:styleId="WW8Num81z0">
    <w:name w:val="WW8Num81z0"/>
    <w:rsid w:val="00F51A86"/>
    <w:rPr>
      <w:rFonts w:ascii="Symbol" w:hAnsi="Symbol"/>
    </w:rPr>
  </w:style>
  <w:style w:type="character" w:customStyle="1" w:styleId="WW8Num81z1">
    <w:name w:val="WW8Num81z1"/>
    <w:rsid w:val="00F51A86"/>
    <w:rPr>
      <w:rFonts w:ascii="Courier New" w:hAnsi="Courier New"/>
    </w:rPr>
  </w:style>
  <w:style w:type="character" w:customStyle="1" w:styleId="WW8Num81z2">
    <w:name w:val="WW8Num81z2"/>
    <w:rsid w:val="00F51A86"/>
    <w:rPr>
      <w:rFonts w:ascii="Wingdings" w:hAnsi="Wingdings"/>
    </w:rPr>
  </w:style>
  <w:style w:type="character" w:customStyle="1" w:styleId="WW8Num83z0">
    <w:name w:val="WW8Num83z0"/>
    <w:rsid w:val="00F51A86"/>
    <w:rPr>
      <w:rFonts w:ascii="Times New Roman" w:hAnsi="Times New Roman"/>
    </w:rPr>
  </w:style>
  <w:style w:type="character" w:customStyle="1" w:styleId="WW8Num84z0">
    <w:name w:val="WW8Num84z0"/>
    <w:rsid w:val="00F51A86"/>
    <w:rPr>
      <w:rFonts w:ascii="Times New Roman" w:hAnsi="Times New Roman"/>
    </w:rPr>
  </w:style>
  <w:style w:type="character" w:customStyle="1" w:styleId="WW8Num85z0">
    <w:name w:val="WW8Num85z0"/>
    <w:rsid w:val="00F51A86"/>
    <w:rPr>
      <w:rFonts w:ascii="Symbol" w:hAnsi="Symbol"/>
    </w:rPr>
  </w:style>
  <w:style w:type="character" w:customStyle="1" w:styleId="WW8Num85z1">
    <w:name w:val="WW8Num85z1"/>
    <w:rsid w:val="00F51A86"/>
    <w:rPr>
      <w:rFonts w:ascii="Courier New" w:hAnsi="Courier New"/>
    </w:rPr>
  </w:style>
  <w:style w:type="character" w:customStyle="1" w:styleId="WW8Num85z2">
    <w:name w:val="WW8Num85z2"/>
    <w:rsid w:val="00F51A86"/>
    <w:rPr>
      <w:rFonts w:ascii="Wingdings" w:hAnsi="Wingdings"/>
    </w:rPr>
  </w:style>
  <w:style w:type="character" w:customStyle="1" w:styleId="WW8Num87z0">
    <w:name w:val="WW8Num87z0"/>
    <w:rsid w:val="00F51A86"/>
    <w:rPr>
      <w:rFonts w:ascii="Symbol" w:hAnsi="Symbol"/>
    </w:rPr>
  </w:style>
  <w:style w:type="character" w:customStyle="1" w:styleId="WW8Num87z1">
    <w:name w:val="WW8Num87z1"/>
    <w:rsid w:val="00F51A86"/>
    <w:rPr>
      <w:rFonts w:ascii="Courier New" w:hAnsi="Courier New"/>
    </w:rPr>
  </w:style>
  <w:style w:type="character" w:customStyle="1" w:styleId="WW8Num87z2">
    <w:name w:val="WW8Num87z2"/>
    <w:rsid w:val="00F51A86"/>
    <w:rPr>
      <w:rFonts w:ascii="Wingdings" w:hAnsi="Wingdings"/>
    </w:rPr>
  </w:style>
  <w:style w:type="character" w:customStyle="1" w:styleId="WW8Num88z0">
    <w:name w:val="WW8Num88z0"/>
    <w:rsid w:val="00F51A86"/>
    <w:rPr>
      <w:rFonts w:ascii="Symbol" w:hAnsi="Symbol"/>
    </w:rPr>
  </w:style>
  <w:style w:type="character" w:customStyle="1" w:styleId="WW8Num89z0">
    <w:name w:val="WW8Num89z0"/>
    <w:rsid w:val="00F51A86"/>
    <w:rPr>
      <w:rFonts w:ascii="Symbol" w:hAnsi="Symbol"/>
    </w:rPr>
  </w:style>
  <w:style w:type="character" w:customStyle="1" w:styleId="WW8Num89z1">
    <w:name w:val="WW8Num89z1"/>
    <w:rsid w:val="00F51A86"/>
    <w:rPr>
      <w:rFonts w:ascii="Courier New" w:hAnsi="Courier New"/>
    </w:rPr>
  </w:style>
  <w:style w:type="character" w:customStyle="1" w:styleId="WW8Num89z2">
    <w:name w:val="WW8Num89z2"/>
    <w:rsid w:val="00F51A86"/>
    <w:rPr>
      <w:rFonts w:ascii="Wingdings" w:hAnsi="Wingdings"/>
    </w:rPr>
  </w:style>
  <w:style w:type="character" w:customStyle="1" w:styleId="WW8Num90z0">
    <w:name w:val="WW8Num90z0"/>
    <w:rsid w:val="00F51A86"/>
    <w:rPr>
      <w:rFonts w:ascii="Symbol" w:hAnsi="Symbol"/>
    </w:rPr>
  </w:style>
  <w:style w:type="character" w:customStyle="1" w:styleId="WW8Num91z0">
    <w:name w:val="WW8Num91z0"/>
    <w:rsid w:val="00F51A86"/>
    <w:rPr>
      <w:rFonts w:ascii="Symbol" w:hAnsi="Symbol"/>
    </w:rPr>
  </w:style>
  <w:style w:type="character" w:customStyle="1" w:styleId="WW8Num94z0">
    <w:name w:val="WW8Num94z0"/>
    <w:rsid w:val="00F51A86"/>
    <w:rPr>
      <w:rFonts w:ascii="Symbol" w:hAnsi="Symbol"/>
    </w:rPr>
  </w:style>
  <w:style w:type="character" w:customStyle="1" w:styleId="WW8Num94z1">
    <w:name w:val="WW8Num94z1"/>
    <w:rsid w:val="00F51A86"/>
    <w:rPr>
      <w:rFonts w:ascii="Courier New" w:hAnsi="Courier New"/>
    </w:rPr>
  </w:style>
  <w:style w:type="character" w:customStyle="1" w:styleId="WW8Num94z2">
    <w:name w:val="WW8Num94z2"/>
    <w:rsid w:val="00F51A86"/>
    <w:rPr>
      <w:rFonts w:ascii="Wingdings" w:hAnsi="Wingdings"/>
    </w:rPr>
  </w:style>
  <w:style w:type="character" w:customStyle="1" w:styleId="WW8Num95z0">
    <w:name w:val="WW8Num95z0"/>
    <w:rsid w:val="00F51A86"/>
    <w:rPr>
      <w:rFonts w:ascii="Symbol" w:hAnsi="Symbol"/>
    </w:rPr>
  </w:style>
  <w:style w:type="character" w:customStyle="1" w:styleId="WW8Num95z1">
    <w:name w:val="WW8Num95z1"/>
    <w:rsid w:val="00F51A86"/>
    <w:rPr>
      <w:rFonts w:ascii="Courier New" w:hAnsi="Courier New"/>
    </w:rPr>
  </w:style>
  <w:style w:type="character" w:customStyle="1" w:styleId="WW8Num95z2">
    <w:name w:val="WW8Num95z2"/>
    <w:rsid w:val="00F51A86"/>
    <w:rPr>
      <w:rFonts w:ascii="Wingdings" w:hAnsi="Wingdings"/>
    </w:rPr>
  </w:style>
  <w:style w:type="character" w:customStyle="1" w:styleId="WW8Num96z0">
    <w:name w:val="WW8Num96z0"/>
    <w:rsid w:val="00F51A86"/>
    <w:rPr>
      <w:rFonts w:ascii="Symbol" w:hAnsi="Symbol"/>
    </w:rPr>
  </w:style>
  <w:style w:type="character" w:customStyle="1" w:styleId="WW8Num96z1">
    <w:name w:val="WW8Num96z1"/>
    <w:rsid w:val="00F51A86"/>
    <w:rPr>
      <w:rFonts w:ascii="Courier New" w:hAnsi="Courier New"/>
    </w:rPr>
  </w:style>
  <w:style w:type="character" w:customStyle="1" w:styleId="WW8Num96z2">
    <w:name w:val="WW8Num96z2"/>
    <w:rsid w:val="00F51A86"/>
    <w:rPr>
      <w:rFonts w:ascii="Wingdings" w:hAnsi="Wingdings"/>
    </w:rPr>
  </w:style>
  <w:style w:type="character" w:customStyle="1" w:styleId="WW8Num97z0">
    <w:name w:val="WW8Num97z0"/>
    <w:rsid w:val="00F51A86"/>
    <w:rPr>
      <w:rFonts w:ascii="Times New Roman" w:hAnsi="Times New Roman"/>
    </w:rPr>
  </w:style>
  <w:style w:type="character" w:customStyle="1" w:styleId="WW8Num99z0">
    <w:name w:val="WW8Num99z0"/>
    <w:rsid w:val="00F51A86"/>
    <w:rPr>
      <w:rFonts w:ascii="Symbol" w:hAnsi="Symbol"/>
    </w:rPr>
  </w:style>
  <w:style w:type="character" w:customStyle="1" w:styleId="WW8Num99z1">
    <w:name w:val="WW8Num99z1"/>
    <w:rsid w:val="00F51A86"/>
    <w:rPr>
      <w:rFonts w:ascii="Courier New" w:hAnsi="Courier New"/>
    </w:rPr>
  </w:style>
  <w:style w:type="character" w:customStyle="1" w:styleId="WW8Num99z2">
    <w:name w:val="WW8Num99z2"/>
    <w:rsid w:val="00F51A86"/>
    <w:rPr>
      <w:rFonts w:ascii="Wingdings" w:hAnsi="Wingdings"/>
    </w:rPr>
  </w:style>
  <w:style w:type="character" w:customStyle="1" w:styleId="WW8Num102z1">
    <w:name w:val="WW8Num102z1"/>
    <w:rsid w:val="00F51A86"/>
    <w:rPr>
      <w:rFonts w:ascii="Symbol" w:hAnsi="Symbol"/>
    </w:rPr>
  </w:style>
  <w:style w:type="character" w:customStyle="1" w:styleId="WW8Num104z0">
    <w:name w:val="WW8Num104z0"/>
    <w:rsid w:val="00F51A86"/>
    <w:rPr>
      <w:rFonts w:ascii="Symbol" w:hAnsi="Symbol"/>
    </w:rPr>
  </w:style>
  <w:style w:type="character" w:customStyle="1" w:styleId="WW8Num104z1">
    <w:name w:val="WW8Num104z1"/>
    <w:rsid w:val="00F51A86"/>
    <w:rPr>
      <w:rFonts w:ascii="Courier New" w:hAnsi="Courier New"/>
    </w:rPr>
  </w:style>
  <w:style w:type="character" w:customStyle="1" w:styleId="WW8Num104z2">
    <w:name w:val="WW8Num104z2"/>
    <w:rsid w:val="00F51A86"/>
    <w:rPr>
      <w:rFonts w:ascii="Wingdings" w:hAnsi="Wingdings"/>
    </w:rPr>
  </w:style>
  <w:style w:type="character" w:customStyle="1" w:styleId="WW8Num105z0">
    <w:name w:val="WW8Num105z0"/>
    <w:rsid w:val="00F51A86"/>
    <w:rPr>
      <w:rFonts w:ascii="Symbol" w:hAnsi="Symbol"/>
    </w:rPr>
  </w:style>
  <w:style w:type="character" w:customStyle="1" w:styleId="WW8Num105z2">
    <w:name w:val="WW8Num105z2"/>
    <w:rsid w:val="00F51A86"/>
    <w:rPr>
      <w:rFonts w:ascii="Wingdings" w:hAnsi="Wingdings"/>
    </w:rPr>
  </w:style>
  <w:style w:type="character" w:customStyle="1" w:styleId="WW8Num105z4">
    <w:name w:val="WW8Num105z4"/>
    <w:rsid w:val="00F51A86"/>
    <w:rPr>
      <w:rFonts w:ascii="Courier New" w:hAnsi="Courier New"/>
    </w:rPr>
  </w:style>
  <w:style w:type="character" w:customStyle="1" w:styleId="WW8Num106z0">
    <w:name w:val="WW8Num106z0"/>
    <w:rsid w:val="00F51A86"/>
    <w:rPr>
      <w:rFonts w:ascii="Symbol" w:hAnsi="Symbol"/>
    </w:rPr>
  </w:style>
  <w:style w:type="character" w:customStyle="1" w:styleId="WW8Num106z1">
    <w:name w:val="WW8Num106z1"/>
    <w:rsid w:val="00F51A86"/>
    <w:rPr>
      <w:rFonts w:ascii="Courier New" w:hAnsi="Courier New"/>
    </w:rPr>
  </w:style>
  <w:style w:type="character" w:customStyle="1" w:styleId="WW8Num106z2">
    <w:name w:val="WW8Num106z2"/>
    <w:rsid w:val="00F51A86"/>
    <w:rPr>
      <w:rFonts w:ascii="Wingdings" w:hAnsi="Wingdings"/>
    </w:rPr>
  </w:style>
  <w:style w:type="character" w:customStyle="1" w:styleId="WW8Num107z0">
    <w:name w:val="WW8Num107z0"/>
    <w:rsid w:val="00F51A86"/>
    <w:rPr>
      <w:rFonts w:ascii="Wingdings" w:hAnsi="Wingdings"/>
    </w:rPr>
  </w:style>
  <w:style w:type="character" w:customStyle="1" w:styleId="WW8Num108z1">
    <w:name w:val="WW8Num108z1"/>
    <w:rsid w:val="00F51A86"/>
    <w:rPr>
      <w:rFonts w:ascii="Wingdings" w:hAnsi="Wingdings"/>
    </w:rPr>
  </w:style>
  <w:style w:type="character" w:customStyle="1" w:styleId="WW8Num110z0">
    <w:name w:val="WW8Num110z0"/>
    <w:rsid w:val="00F51A86"/>
    <w:rPr>
      <w:sz w:val="16"/>
    </w:rPr>
  </w:style>
  <w:style w:type="character" w:customStyle="1" w:styleId="WW8Num111z0">
    <w:name w:val="WW8Num111z0"/>
    <w:rsid w:val="00F51A86"/>
    <w:rPr>
      <w:rFonts w:ascii="Symbol" w:hAnsi="Symbol"/>
    </w:rPr>
  </w:style>
  <w:style w:type="character" w:customStyle="1" w:styleId="WW8Num111z1">
    <w:name w:val="WW8Num111z1"/>
    <w:rsid w:val="00F51A86"/>
    <w:rPr>
      <w:rFonts w:ascii="Courier New" w:hAnsi="Courier New"/>
    </w:rPr>
  </w:style>
  <w:style w:type="character" w:customStyle="1" w:styleId="WW8Num111z2">
    <w:name w:val="WW8Num111z2"/>
    <w:rsid w:val="00F51A86"/>
    <w:rPr>
      <w:rFonts w:ascii="Wingdings" w:hAnsi="Wingdings"/>
    </w:rPr>
  </w:style>
  <w:style w:type="character" w:customStyle="1" w:styleId="WW8Num112z0">
    <w:name w:val="WW8Num112z0"/>
    <w:rsid w:val="00F51A86"/>
    <w:rPr>
      <w:rFonts w:ascii="Symbol" w:hAnsi="Symbol"/>
    </w:rPr>
  </w:style>
  <w:style w:type="character" w:customStyle="1" w:styleId="WW8Num112z1">
    <w:name w:val="WW8Num112z1"/>
    <w:rsid w:val="00F51A86"/>
    <w:rPr>
      <w:rFonts w:ascii="Courier New" w:hAnsi="Courier New"/>
    </w:rPr>
  </w:style>
  <w:style w:type="character" w:customStyle="1" w:styleId="WW8Num112z2">
    <w:name w:val="WW8Num112z2"/>
    <w:rsid w:val="00F51A86"/>
    <w:rPr>
      <w:rFonts w:ascii="Wingdings" w:hAnsi="Wingdings"/>
    </w:rPr>
  </w:style>
  <w:style w:type="character" w:customStyle="1" w:styleId="WW8Num113z0">
    <w:name w:val="WW8Num113z0"/>
    <w:rsid w:val="00F51A86"/>
    <w:rPr>
      <w:rFonts w:ascii="Symbol" w:hAnsi="Symbol"/>
    </w:rPr>
  </w:style>
  <w:style w:type="character" w:customStyle="1" w:styleId="WW8Num113z1">
    <w:name w:val="WW8Num113z1"/>
    <w:rsid w:val="00F51A86"/>
    <w:rPr>
      <w:rFonts w:ascii="Courier New" w:hAnsi="Courier New"/>
    </w:rPr>
  </w:style>
  <w:style w:type="character" w:customStyle="1" w:styleId="WW8Num113z2">
    <w:name w:val="WW8Num113z2"/>
    <w:rsid w:val="00F51A86"/>
    <w:rPr>
      <w:rFonts w:ascii="Wingdings" w:hAnsi="Wingdings"/>
    </w:rPr>
  </w:style>
  <w:style w:type="character" w:customStyle="1" w:styleId="WW8Num114z0">
    <w:name w:val="WW8Num114z0"/>
    <w:rsid w:val="00F51A86"/>
    <w:rPr>
      <w:rFonts w:ascii="Symbol" w:hAnsi="Symbol"/>
    </w:rPr>
  </w:style>
  <w:style w:type="character" w:customStyle="1" w:styleId="WW8Num114z1">
    <w:name w:val="WW8Num114z1"/>
    <w:rsid w:val="00F51A86"/>
    <w:rPr>
      <w:rFonts w:ascii="Courier New" w:hAnsi="Courier New"/>
    </w:rPr>
  </w:style>
  <w:style w:type="character" w:customStyle="1" w:styleId="WW8Num114z2">
    <w:name w:val="WW8Num114z2"/>
    <w:rsid w:val="00F51A86"/>
    <w:rPr>
      <w:rFonts w:ascii="Wingdings" w:hAnsi="Wingdings"/>
    </w:rPr>
  </w:style>
  <w:style w:type="character" w:customStyle="1" w:styleId="WW8Num116z0">
    <w:name w:val="WW8Num116z0"/>
    <w:rsid w:val="00F51A86"/>
    <w:rPr>
      <w:sz w:val="16"/>
    </w:rPr>
  </w:style>
  <w:style w:type="character" w:customStyle="1" w:styleId="WW8Num117z0">
    <w:name w:val="WW8Num117z0"/>
    <w:rsid w:val="00F51A86"/>
    <w:rPr>
      <w:rFonts w:ascii="Wingdings" w:hAnsi="Wingdings"/>
    </w:rPr>
  </w:style>
  <w:style w:type="character" w:customStyle="1" w:styleId="WW8Num117z1">
    <w:name w:val="WW8Num117z1"/>
    <w:rsid w:val="00F51A86"/>
    <w:rPr>
      <w:rFonts w:ascii="Courier New" w:hAnsi="Courier New" w:cs="Columbia-Bold"/>
    </w:rPr>
  </w:style>
  <w:style w:type="character" w:customStyle="1" w:styleId="WW8Num117z3">
    <w:name w:val="WW8Num117z3"/>
    <w:rsid w:val="00F51A86"/>
    <w:rPr>
      <w:rFonts w:ascii="Symbol" w:hAnsi="Symbol"/>
    </w:rPr>
  </w:style>
  <w:style w:type="character" w:customStyle="1" w:styleId="WW8Num120z0">
    <w:name w:val="WW8Num120z0"/>
    <w:rsid w:val="00F51A86"/>
    <w:rPr>
      <w:rFonts w:ascii="Symbol" w:hAnsi="Symbol"/>
    </w:rPr>
  </w:style>
  <w:style w:type="character" w:customStyle="1" w:styleId="WW8Num120z1">
    <w:name w:val="WW8Num120z1"/>
    <w:rsid w:val="00F51A86"/>
    <w:rPr>
      <w:rFonts w:ascii="Courier New" w:hAnsi="Courier New"/>
    </w:rPr>
  </w:style>
  <w:style w:type="character" w:customStyle="1" w:styleId="WW8Num120z2">
    <w:name w:val="WW8Num120z2"/>
    <w:rsid w:val="00F51A86"/>
    <w:rPr>
      <w:rFonts w:ascii="Wingdings" w:hAnsi="Wingdings"/>
    </w:rPr>
  </w:style>
  <w:style w:type="character" w:customStyle="1" w:styleId="WW8Num121z1">
    <w:name w:val="WW8Num121z1"/>
    <w:rsid w:val="00F51A86"/>
    <w:rPr>
      <w:rFonts w:ascii="Times New Roman" w:eastAsia="Times New Roman" w:hAnsi="Times New Roman" w:cs="Times New Roman"/>
    </w:rPr>
  </w:style>
  <w:style w:type="character" w:customStyle="1" w:styleId="WW8Num123z0">
    <w:name w:val="WW8Num123z0"/>
    <w:rsid w:val="00F51A86"/>
    <w:rPr>
      <w:rFonts w:ascii="Symbol" w:hAnsi="Symbol"/>
    </w:rPr>
  </w:style>
  <w:style w:type="character" w:customStyle="1" w:styleId="WW8Num123z1">
    <w:name w:val="WW8Num123z1"/>
    <w:rsid w:val="00F51A86"/>
    <w:rPr>
      <w:rFonts w:ascii="Courier New" w:hAnsi="Courier New"/>
    </w:rPr>
  </w:style>
  <w:style w:type="character" w:customStyle="1" w:styleId="WW8Num123z2">
    <w:name w:val="WW8Num123z2"/>
    <w:rsid w:val="00F51A86"/>
    <w:rPr>
      <w:rFonts w:ascii="Wingdings" w:hAnsi="Wingdings"/>
    </w:rPr>
  </w:style>
  <w:style w:type="character" w:customStyle="1" w:styleId="WW8Num124z0">
    <w:name w:val="WW8Num124z0"/>
    <w:rsid w:val="00F51A86"/>
    <w:rPr>
      <w:rFonts w:ascii="Symbol" w:hAnsi="Symbol"/>
    </w:rPr>
  </w:style>
  <w:style w:type="character" w:customStyle="1" w:styleId="WW8Num124z1">
    <w:name w:val="WW8Num124z1"/>
    <w:rsid w:val="00F51A86"/>
    <w:rPr>
      <w:rFonts w:ascii="Courier New" w:hAnsi="Courier New"/>
    </w:rPr>
  </w:style>
  <w:style w:type="character" w:customStyle="1" w:styleId="WW8Num124z2">
    <w:name w:val="WW8Num124z2"/>
    <w:rsid w:val="00F51A86"/>
    <w:rPr>
      <w:rFonts w:ascii="Wingdings" w:hAnsi="Wingdings"/>
    </w:rPr>
  </w:style>
  <w:style w:type="character" w:customStyle="1" w:styleId="WW8Num127z0">
    <w:name w:val="WW8Num127z0"/>
    <w:rsid w:val="00F51A86"/>
    <w:rPr>
      <w:rFonts w:ascii="Wingdings" w:hAnsi="Wingdings"/>
    </w:rPr>
  </w:style>
  <w:style w:type="character" w:customStyle="1" w:styleId="WW8Num128z1">
    <w:name w:val="WW8Num128z1"/>
    <w:rsid w:val="00F51A86"/>
    <w:rPr>
      <w:rFonts w:ascii="Wingdings" w:hAnsi="Wingdings"/>
    </w:rPr>
  </w:style>
  <w:style w:type="character" w:customStyle="1" w:styleId="WW8Num131z0">
    <w:name w:val="WW8Num131z0"/>
    <w:rsid w:val="00F51A86"/>
    <w:rPr>
      <w:rFonts w:ascii="Symbol" w:hAnsi="Symbol"/>
    </w:rPr>
  </w:style>
  <w:style w:type="character" w:customStyle="1" w:styleId="WW8Num131z1">
    <w:name w:val="WW8Num131z1"/>
    <w:rsid w:val="00F51A86"/>
    <w:rPr>
      <w:rFonts w:ascii="Courier New" w:hAnsi="Courier New"/>
    </w:rPr>
  </w:style>
  <w:style w:type="character" w:customStyle="1" w:styleId="WW8Num131z2">
    <w:name w:val="WW8Num131z2"/>
    <w:rsid w:val="00F51A86"/>
    <w:rPr>
      <w:rFonts w:ascii="Wingdings" w:hAnsi="Wingdings"/>
    </w:rPr>
  </w:style>
  <w:style w:type="character" w:customStyle="1" w:styleId="WW8Num133z0">
    <w:name w:val="WW8Num133z0"/>
    <w:rsid w:val="00F51A86"/>
    <w:rPr>
      <w:sz w:val="20"/>
      <w:szCs w:val="20"/>
    </w:rPr>
  </w:style>
  <w:style w:type="character" w:customStyle="1" w:styleId="WW8Num136z0">
    <w:name w:val="WW8Num136z0"/>
    <w:rsid w:val="00F51A86"/>
    <w:rPr>
      <w:rFonts w:ascii="Symbol" w:hAnsi="Symbol"/>
    </w:rPr>
  </w:style>
  <w:style w:type="character" w:customStyle="1" w:styleId="WW8Num136z1">
    <w:name w:val="WW8Num136z1"/>
    <w:rsid w:val="00F51A86"/>
    <w:rPr>
      <w:rFonts w:ascii="Courier New" w:hAnsi="Courier New"/>
    </w:rPr>
  </w:style>
  <w:style w:type="character" w:customStyle="1" w:styleId="WW8Num136z2">
    <w:name w:val="WW8Num136z2"/>
    <w:rsid w:val="00F51A86"/>
    <w:rPr>
      <w:rFonts w:ascii="Wingdings" w:hAnsi="Wingdings"/>
    </w:rPr>
  </w:style>
  <w:style w:type="character" w:customStyle="1" w:styleId="WW8Num137z0">
    <w:name w:val="WW8Num137z0"/>
    <w:rsid w:val="00F51A86"/>
    <w:rPr>
      <w:sz w:val="16"/>
    </w:rPr>
  </w:style>
  <w:style w:type="character" w:customStyle="1" w:styleId="WW8Num137z1">
    <w:name w:val="WW8Num137z1"/>
    <w:rsid w:val="00F51A86"/>
    <w:rPr>
      <w:rFonts w:ascii="Courier New" w:hAnsi="Courier New"/>
    </w:rPr>
  </w:style>
  <w:style w:type="character" w:customStyle="1" w:styleId="WW8Num137z2">
    <w:name w:val="WW8Num137z2"/>
    <w:rsid w:val="00F51A86"/>
    <w:rPr>
      <w:rFonts w:ascii="Wingdings" w:hAnsi="Wingdings"/>
    </w:rPr>
  </w:style>
  <w:style w:type="character" w:customStyle="1" w:styleId="WW8Num137z3">
    <w:name w:val="WW8Num137z3"/>
    <w:rsid w:val="00F51A86"/>
    <w:rPr>
      <w:rFonts w:ascii="Symbol" w:hAnsi="Symbol"/>
    </w:rPr>
  </w:style>
  <w:style w:type="character" w:customStyle="1" w:styleId="WW8Num138z0">
    <w:name w:val="WW8Num138z0"/>
    <w:rsid w:val="00F51A86"/>
    <w:rPr>
      <w:rFonts w:ascii="Symbol" w:hAnsi="Symbol"/>
    </w:rPr>
  </w:style>
  <w:style w:type="character" w:customStyle="1" w:styleId="WW8Num140z0">
    <w:name w:val="WW8Num140z0"/>
    <w:rsid w:val="00F51A86"/>
    <w:rPr>
      <w:rFonts w:ascii="Times New Roman" w:hAnsi="Times New Roman"/>
    </w:rPr>
  </w:style>
  <w:style w:type="character" w:customStyle="1" w:styleId="WW8Num143z0">
    <w:name w:val="WW8Num143z0"/>
    <w:rsid w:val="00F51A86"/>
    <w:rPr>
      <w:rFonts w:ascii="Symbol" w:hAnsi="Symbol"/>
    </w:rPr>
  </w:style>
  <w:style w:type="character" w:customStyle="1" w:styleId="WW8Num143z1">
    <w:name w:val="WW8Num143z1"/>
    <w:rsid w:val="00F51A86"/>
    <w:rPr>
      <w:rFonts w:ascii="Courier New" w:hAnsi="Courier New"/>
    </w:rPr>
  </w:style>
  <w:style w:type="character" w:customStyle="1" w:styleId="WW8Num143z2">
    <w:name w:val="WW8Num143z2"/>
    <w:rsid w:val="00F51A86"/>
    <w:rPr>
      <w:rFonts w:ascii="Wingdings" w:hAnsi="Wingdings"/>
    </w:rPr>
  </w:style>
  <w:style w:type="character" w:customStyle="1" w:styleId="WW8Num145z0">
    <w:name w:val="WW8Num145z0"/>
    <w:rsid w:val="00F51A86"/>
    <w:rPr>
      <w:sz w:val="20"/>
      <w:szCs w:val="20"/>
    </w:rPr>
  </w:style>
  <w:style w:type="character" w:customStyle="1" w:styleId="WW8Num146z0">
    <w:name w:val="WW8Num146z0"/>
    <w:rsid w:val="00F51A86"/>
    <w:rPr>
      <w:rFonts w:ascii="Symbol" w:hAnsi="Symbol"/>
    </w:rPr>
  </w:style>
  <w:style w:type="character" w:customStyle="1" w:styleId="WW8Num146z1">
    <w:name w:val="WW8Num146z1"/>
    <w:rsid w:val="00F51A86"/>
    <w:rPr>
      <w:rFonts w:ascii="Courier New" w:hAnsi="Courier New"/>
    </w:rPr>
  </w:style>
  <w:style w:type="character" w:customStyle="1" w:styleId="WW8Num146z2">
    <w:name w:val="WW8Num146z2"/>
    <w:rsid w:val="00F51A86"/>
    <w:rPr>
      <w:rFonts w:ascii="Wingdings" w:hAnsi="Wingdings"/>
    </w:rPr>
  </w:style>
  <w:style w:type="character" w:customStyle="1" w:styleId="WW8Num147z1">
    <w:name w:val="WW8Num147z1"/>
    <w:rsid w:val="00F51A86"/>
    <w:rPr>
      <w:rFonts w:ascii="Courier New" w:hAnsi="Courier New"/>
    </w:rPr>
  </w:style>
  <w:style w:type="character" w:customStyle="1" w:styleId="WW8Num147z2">
    <w:name w:val="WW8Num147z2"/>
    <w:rsid w:val="00F51A86"/>
    <w:rPr>
      <w:rFonts w:ascii="Wingdings" w:hAnsi="Wingdings"/>
    </w:rPr>
  </w:style>
  <w:style w:type="character" w:customStyle="1" w:styleId="WW8Num147z3">
    <w:name w:val="WW8Num147z3"/>
    <w:rsid w:val="00F51A86"/>
    <w:rPr>
      <w:rFonts w:ascii="Symbol" w:hAnsi="Symbol"/>
    </w:rPr>
  </w:style>
  <w:style w:type="character" w:customStyle="1" w:styleId="WW8Num148z0">
    <w:name w:val="WW8Num148z0"/>
    <w:rsid w:val="00F51A86"/>
    <w:rPr>
      <w:rFonts w:ascii="Times New Roman" w:hAnsi="Times New Roman"/>
    </w:rPr>
  </w:style>
  <w:style w:type="character" w:customStyle="1" w:styleId="WW8Num149z0">
    <w:name w:val="WW8Num149z0"/>
    <w:rsid w:val="00F51A86"/>
    <w:rPr>
      <w:rFonts w:ascii="Symbol" w:hAnsi="Symbol"/>
    </w:rPr>
  </w:style>
  <w:style w:type="character" w:customStyle="1" w:styleId="WW8Num150z0">
    <w:name w:val="WW8Num150z0"/>
    <w:rsid w:val="00F51A86"/>
    <w:rPr>
      <w:rFonts w:ascii="Symbol" w:hAnsi="Symbol"/>
    </w:rPr>
  </w:style>
  <w:style w:type="character" w:customStyle="1" w:styleId="WW8Num150z1">
    <w:name w:val="WW8Num150z1"/>
    <w:rsid w:val="00F51A86"/>
    <w:rPr>
      <w:rFonts w:ascii="Courier New" w:hAnsi="Courier New"/>
    </w:rPr>
  </w:style>
  <w:style w:type="character" w:customStyle="1" w:styleId="WW8Num150z2">
    <w:name w:val="WW8Num150z2"/>
    <w:rsid w:val="00F51A86"/>
    <w:rPr>
      <w:rFonts w:ascii="Wingdings" w:hAnsi="Wingdings"/>
    </w:rPr>
  </w:style>
  <w:style w:type="character" w:customStyle="1" w:styleId="WW8Num151z0">
    <w:name w:val="WW8Num151z0"/>
    <w:rsid w:val="00F51A86"/>
    <w:rPr>
      <w:sz w:val="16"/>
    </w:rPr>
  </w:style>
  <w:style w:type="character" w:customStyle="1" w:styleId="WW8Num152z0">
    <w:name w:val="WW8Num152z0"/>
    <w:rsid w:val="00F51A86"/>
    <w:rPr>
      <w:rFonts w:ascii="Symbol" w:hAnsi="Symbol"/>
    </w:rPr>
  </w:style>
  <w:style w:type="character" w:customStyle="1" w:styleId="WW8Num152z1">
    <w:name w:val="WW8Num152z1"/>
    <w:rsid w:val="00F51A86"/>
    <w:rPr>
      <w:rFonts w:ascii="Courier New" w:hAnsi="Courier New"/>
    </w:rPr>
  </w:style>
  <w:style w:type="character" w:customStyle="1" w:styleId="WW8Num152z2">
    <w:name w:val="WW8Num152z2"/>
    <w:rsid w:val="00F51A86"/>
    <w:rPr>
      <w:rFonts w:ascii="Wingdings" w:hAnsi="Wingdings"/>
    </w:rPr>
  </w:style>
  <w:style w:type="character" w:customStyle="1" w:styleId="WW8Num154z0">
    <w:name w:val="WW8Num154z0"/>
    <w:rsid w:val="00F51A86"/>
    <w:rPr>
      <w:rFonts w:ascii="Symbol" w:hAnsi="Symbol"/>
    </w:rPr>
  </w:style>
  <w:style w:type="character" w:customStyle="1" w:styleId="WW8Num154z1">
    <w:name w:val="WW8Num154z1"/>
    <w:rsid w:val="00F51A86"/>
    <w:rPr>
      <w:rFonts w:ascii="Courier New" w:hAnsi="Courier New"/>
    </w:rPr>
  </w:style>
  <w:style w:type="character" w:customStyle="1" w:styleId="WW8Num154z2">
    <w:name w:val="WW8Num154z2"/>
    <w:rsid w:val="00F51A86"/>
    <w:rPr>
      <w:rFonts w:ascii="Wingdings" w:hAnsi="Wingdings"/>
    </w:rPr>
  </w:style>
  <w:style w:type="character" w:customStyle="1" w:styleId="WW8Num155z0">
    <w:name w:val="WW8Num155z0"/>
    <w:rsid w:val="00F51A86"/>
    <w:rPr>
      <w:rFonts w:ascii="Wingdings" w:hAnsi="Wingdings"/>
    </w:rPr>
  </w:style>
  <w:style w:type="character" w:customStyle="1" w:styleId="WW8Num155z1">
    <w:name w:val="WW8Num155z1"/>
    <w:rsid w:val="00F51A86"/>
    <w:rPr>
      <w:rFonts w:ascii="Courier New" w:hAnsi="Courier New" w:cs="Columbia-Bold"/>
    </w:rPr>
  </w:style>
  <w:style w:type="character" w:customStyle="1" w:styleId="WW8Num155z3">
    <w:name w:val="WW8Num155z3"/>
    <w:rsid w:val="00F51A86"/>
    <w:rPr>
      <w:rFonts w:ascii="Symbol" w:hAnsi="Symbol"/>
    </w:rPr>
  </w:style>
  <w:style w:type="character" w:customStyle="1" w:styleId="WW8Num156z0">
    <w:name w:val="WW8Num156z0"/>
    <w:rsid w:val="00F51A86"/>
    <w:rPr>
      <w:rFonts w:ascii="Symbol" w:hAnsi="Symbol"/>
    </w:rPr>
  </w:style>
  <w:style w:type="character" w:customStyle="1" w:styleId="WW8Num158z0">
    <w:name w:val="WW8Num158z0"/>
    <w:rsid w:val="00F51A86"/>
    <w:rPr>
      <w:sz w:val="16"/>
    </w:rPr>
  </w:style>
  <w:style w:type="character" w:customStyle="1" w:styleId="WW8Num160z0">
    <w:name w:val="WW8Num160z0"/>
    <w:rsid w:val="00F51A86"/>
    <w:rPr>
      <w:rFonts w:ascii="Symbol" w:hAnsi="Symbol"/>
    </w:rPr>
  </w:style>
  <w:style w:type="character" w:customStyle="1" w:styleId="WW8Num160z1">
    <w:name w:val="WW8Num160z1"/>
    <w:rsid w:val="00F51A86"/>
    <w:rPr>
      <w:rFonts w:ascii="Courier New" w:hAnsi="Courier New"/>
    </w:rPr>
  </w:style>
  <w:style w:type="character" w:customStyle="1" w:styleId="WW8Num160z2">
    <w:name w:val="WW8Num160z2"/>
    <w:rsid w:val="00F51A86"/>
    <w:rPr>
      <w:rFonts w:ascii="Wingdings" w:hAnsi="Wingdings"/>
    </w:rPr>
  </w:style>
  <w:style w:type="character" w:customStyle="1" w:styleId="WW8Num163z0">
    <w:name w:val="WW8Num163z0"/>
    <w:rsid w:val="00F51A86"/>
    <w:rPr>
      <w:rFonts w:ascii="Symbol" w:hAnsi="Symbol"/>
    </w:rPr>
  </w:style>
  <w:style w:type="character" w:customStyle="1" w:styleId="WW8Num163z1">
    <w:name w:val="WW8Num163z1"/>
    <w:rsid w:val="00F51A86"/>
    <w:rPr>
      <w:rFonts w:ascii="Courier New" w:hAnsi="Courier New"/>
    </w:rPr>
  </w:style>
  <w:style w:type="character" w:customStyle="1" w:styleId="WW8Num163z2">
    <w:name w:val="WW8Num163z2"/>
    <w:rsid w:val="00F51A86"/>
    <w:rPr>
      <w:rFonts w:ascii="Wingdings" w:hAnsi="Wingdings"/>
    </w:rPr>
  </w:style>
  <w:style w:type="character" w:customStyle="1" w:styleId="WW8Num166z1">
    <w:name w:val="WW8Num166z1"/>
    <w:rsid w:val="00F51A86"/>
    <w:rPr>
      <w:rFonts w:ascii="Symbol" w:hAnsi="Symbol"/>
    </w:rPr>
  </w:style>
  <w:style w:type="character" w:customStyle="1" w:styleId="WW8Num167z0">
    <w:name w:val="WW8Num167z0"/>
    <w:rsid w:val="00F51A86"/>
    <w:rPr>
      <w:rFonts w:ascii="Symbol" w:hAnsi="Symbol"/>
    </w:rPr>
  </w:style>
  <w:style w:type="character" w:customStyle="1" w:styleId="WW8Num167z1">
    <w:name w:val="WW8Num167z1"/>
    <w:rsid w:val="00F51A86"/>
    <w:rPr>
      <w:rFonts w:ascii="Courier New" w:hAnsi="Courier New"/>
    </w:rPr>
  </w:style>
  <w:style w:type="character" w:customStyle="1" w:styleId="WW8Num167z2">
    <w:name w:val="WW8Num167z2"/>
    <w:rsid w:val="00F51A86"/>
    <w:rPr>
      <w:rFonts w:ascii="Wingdings" w:hAnsi="Wingdings"/>
    </w:rPr>
  </w:style>
  <w:style w:type="character" w:customStyle="1" w:styleId="WW8Num168z0">
    <w:name w:val="WW8Num168z0"/>
    <w:rsid w:val="00F51A86"/>
    <w:rPr>
      <w:rFonts w:ascii="Symbol" w:hAnsi="Symbol"/>
    </w:rPr>
  </w:style>
  <w:style w:type="character" w:customStyle="1" w:styleId="WW8Num168z1">
    <w:name w:val="WW8Num168z1"/>
    <w:rsid w:val="00F51A86"/>
    <w:rPr>
      <w:rFonts w:ascii="Courier New" w:hAnsi="Courier New"/>
    </w:rPr>
  </w:style>
  <w:style w:type="character" w:customStyle="1" w:styleId="WW8Num168z2">
    <w:name w:val="WW8Num168z2"/>
    <w:rsid w:val="00F51A86"/>
    <w:rPr>
      <w:rFonts w:ascii="Wingdings" w:hAnsi="Wingdings"/>
    </w:rPr>
  </w:style>
  <w:style w:type="character" w:customStyle="1" w:styleId="WW8Num169z0">
    <w:name w:val="WW8Num169z0"/>
    <w:rsid w:val="00F51A86"/>
    <w:rPr>
      <w:rFonts w:ascii="Symbol" w:hAnsi="Symbol"/>
    </w:rPr>
  </w:style>
  <w:style w:type="character" w:customStyle="1" w:styleId="WW8Num170z0">
    <w:name w:val="WW8Num170z0"/>
    <w:rsid w:val="00F51A86"/>
    <w:rPr>
      <w:sz w:val="32"/>
    </w:rPr>
  </w:style>
  <w:style w:type="character" w:customStyle="1" w:styleId="WW8Num172z0">
    <w:name w:val="WW8Num172z0"/>
    <w:rsid w:val="00F51A86"/>
    <w:rPr>
      <w:rFonts w:ascii="Symbol" w:hAnsi="Symbol"/>
    </w:rPr>
  </w:style>
  <w:style w:type="character" w:customStyle="1" w:styleId="WW8Num174z0">
    <w:name w:val="WW8Num174z0"/>
    <w:rsid w:val="00F51A86"/>
    <w:rPr>
      <w:rFonts w:ascii="Wingdings" w:hAnsi="Wingdings"/>
    </w:rPr>
  </w:style>
  <w:style w:type="character" w:customStyle="1" w:styleId="WW8Num175z0">
    <w:name w:val="WW8Num175z0"/>
    <w:rsid w:val="00F51A86"/>
    <w:rPr>
      <w:rFonts w:ascii="Symbol" w:hAnsi="Symbol"/>
    </w:rPr>
  </w:style>
  <w:style w:type="character" w:customStyle="1" w:styleId="WW8Num175z1">
    <w:name w:val="WW8Num175z1"/>
    <w:rsid w:val="00F51A86"/>
    <w:rPr>
      <w:rFonts w:ascii="Courier New" w:hAnsi="Courier New"/>
    </w:rPr>
  </w:style>
  <w:style w:type="character" w:customStyle="1" w:styleId="WW8Num175z2">
    <w:name w:val="WW8Num175z2"/>
    <w:rsid w:val="00F51A86"/>
    <w:rPr>
      <w:rFonts w:ascii="Wingdings" w:hAnsi="Wingdings"/>
    </w:rPr>
  </w:style>
  <w:style w:type="character" w:customStyle="1" w:styleId="WW8Num176z0">
    <w:name w:val="WW8Num176z0"/>
    <w:rsid w:val="00F51A86"/>
    <w:rPr>
      <w:rFonts w:ascii="Symbol" w:hAnsi="Symbol"/>
    </w:rPr>
  </w:style>
  <w:style w:type="character" w:customStyle="1" w:styleId="WW8Num176z1">
    <w:name w:val="WW8Num176z1"/>
    <w:rsid w:val="00F51A86"/>
    <w:rPr>
      <w:rFonts w:ascii="Courier New" w:hAnsi="Courier New"/>
    </w:rPr>
  </w:style>
  <w:style w:type="character" w:customStyle="1" w:styleId="WW8Num176z2">
    <w:name w:val="WW8Num176z2"/>
    <w:rsid w:val="00F51A86"/>
    <w:rPr>
      <w:rFonts w:ascii="Wingdings" w:hAnsi="Wingdings"/>
    </w:rPr>
  </w:style>
  <w:style w:type="character" w:customStyle="1" w:styleId="WW8Num179z0">
    <w:name w:val="WW8Num179z0"/>
    <w:rsid w:val="00F51A86"/>
    <w:rPr>
      <w:sz w:val="16"/>
    </w:rPr>
  </w:style>
  <w:style w:type="character" w:customStyle="1" w:styleId="WW8Num180z0">
    <w:name w:val="WW8Num180z0"/>
    <w:rsid w:val="00F51A86"/>
    <w:rPr>
      <w:rFonts w:ascii="Courier New" w:hAnsi="Courier New"/>
    </w:rPr>
  </w:style>
  <w:style w:type="character" w:customStyle="1" w:styleId="WW8Num180z2">
    <w:name w:val="WW8Num180z2"/>
    <w:rsid w:val="00F51A86"/>
    <w:rPr>
      <w:rFonts w:ascii="Wingdings" w:hAnsi="Wingdings"/>
    </w:rPr>
  </w:style>
  <w:style w:type="character" w:customStyle="1" w:styleId="WW8Num180z3">
    <w:name w:val="WW8Num180z3"/>
    <w:rsid w:val="00F51A86"/>
    <w:rPr>
      <w:rFonts w:ascii="Symbol" w:hAnsi="Symbol"/>
    </w:rPr>
  </w:style>
  <w:style w:type="character" w:customStyle="1" w:styleId="WW8Num185z0">
    <w:name w:val="WW8Num185z0"/>
    <w:rsid w:val="00F51A86"/>
    <w:rPr>
      <w:rFonts w:ascii="Symbol" w:hAnsi="Symbol"/>
    </w:rPr>
  </w:style>
  <w:style w:type="character" w:customStyle="1" w:styleId="WW8Num185z1">
    <w:name w:val="WW8Num185z1"/>
    <w:rsid w:val="00F51A86"/>
    <w:rPr>
      <w:rFonts w:ascii="Courier New" w:hAnsi="Courier New"/>
    </w:rPr>
  </w:style>
  <w:style w:type="character" w:customStyle="1" w:styleId="WW8Num185z2">
    <w:name w:val="WW8Num185z2"/>
    <w:rsid w:val="00F51A86"/>
    <w:rPr>
      <w:rFonts w:ascii="Wingdings" w:hAnsi="Wingdings"/>
    </w:rPr>
  </w:style>
  <w:style w:type="character" w:customStyle="1" w:styleId="WW8Num186z0">
    <w:name w:val="WW8Num186z0"/>
    <w:rsid w:val="00F51A86"/>
    <w:rPr>
      <w:rFonts w:ascii="Symbol" w:hAnsi="Symbol"/>
    </w:rPr>
  </w:style>
  <w:style w:type="character" w:customStyle="1" w:styleId="WW8Num186z1">
    <w:name w:val="WW8Num186z1"/>
    <w:rsid w:val="00F51A86"/>
    <w:rPr>
      <w:rFonts w:ascii="Courier New" w:hAnsi="Courier New"/>
    </w:rPr>
  </w:style>
  <w:style w:type="character" w:customStyle="1" w:styleId="WW8Num186z2">
    <w:name w:val="WW8Num186z2"/>
    <w:rsid w:val="00F51A86"/>
    <w:rPr>
      <w:rFonts w:ascii="Wingdings" w:hAnsi="Wingdings"/>
    </w:rPr>
  </w:style>
  <w:style w:type="character" w:customStyle="1" w:styleId="WW8Num187z0">
    <w:name w:val="WW8Num187z0"/>
    <w:rsid w:val="00F51A86"/>
    <w:rPr>
      <w:b/>
    </w:rPr>
  </w:style>
  <w:style w:type="character" w:customStyle="1" w:styleId="WW8Num188z0">
    <w:name w:val="WW8Num188z0"/>
    <w:rsid w:val="00F51A86"/>
    <w:rPr>
      <w:rFonts w:ascii="Symbol" w:hAnsi="Symbol"/>
    </w:rPr>
  </w:style>
  <w:style w:type="character" w:customStyle="1" w:styleId="WW8Num188z1">
    <w:name w:val="WW8Num188z1"/>
    <w:rsid w:val="00F51A86"/>
    <w:rPr>
      <w:rFonts w:ascii="Courier New" w:hAnsi="Courier New"/>
    </w:rPr>
  </w:style>
  <w:style w:type="character" w:customStyle="1" w:styleId="WW8Num188z2">
    <w:name w:val="WW8Num188z2"/>
    <w:rsid w:val="00F51A86"/>
    <w:rPr>
      <w:rFonts w:ascii="Wingdings" w:hAnsi="Wingdings"/>
    </w:rPr>
  </w:style>
  <w:style w:type="character" w:customStyle="1" w:styleId="WW8Num189z0">
    <w:name w:val="WW8Num189z0"/>
    <w:rsid w:val="00F51A86"/>
    <w:rPr>
      <w:rFonts w:ascii="Symbol" w:hAnsi="Symbol"/>
    </w:rPr>
  </w:style>
  <w:style w:type="character" w:customStyle="1" w:styleId="WW8Num189z1">
    <w:name w:val="WW8Num189z1"/>
    <w:rsid w:val="00F51A86"/>
    <w:rPr>
      <w:rFonts w:ascii="Times New Roman" w:eastAsia="Times New Roman" w:hAnsi="Times New Roman" w:cs="Times New Roman"/>
    </w:rPr>
  </w:style>
  <w:style w:type="character" w:customStyle="1" w:styleId="WW8Num189z2">
    <w:name w:val="WW8Num189z2"/>
    <w:rsid w:val="00F51A86"/>
    <w:rPr>
      <w:rFonts w:ascii="Wingdings" w:hAnsi="Wingdings"/>
    </w:rPr>
  </w:style>
  <w:style w:type="character" w:customStyle="1" w:styleId="WW8Num189z4">
    <w:name w:val="WW8Num189z4"/>
    <w:rsid w:val="00F51A86"/>
    <w:rPr>
      <w:rFonts w:ascii="Courier New" w:hAnsi="Courier New"/>
    </w:rPr>
  </w:style>
  <w:style w:type="character" w:customStyle="1" w:styleId="WW8Num192z0">
    <w:name w:val="WW8Num192z0"/>
    <w:rsid w:val="00F51A86"/>
    <w:rPr>
      <w:rFonts w:ascii="Symbol" w:hAnsi="Symbol"/>
    </w:rPr>
  </w:style>
  <w:style w:type="character" w:customStyle="1" w:styleId="WW8Num192z1">
    <w:name w:val="WW8Num192z1"/>
    <w:rsid w:val="00F51A86"/>
    <w:rPr>
      <w:rFonts w:ascii="Courier New" w:hAnsi="Courier New"/>
    </w:rPr>
  </w:style>
  <w:style w:type="character" w:customStyle="1" w:styleId="WW8Num192z2">
    <w:name w:val="WW8Num192z2"/>
    <w:rsid w:val="00F51A86"/>
    <w:rPr>
      <w:rFonts w:ascii="Wingdings" w:hAnsi="Wingdings"/>
    </w:rPr>
  </w:style>
  <w:style w:type="character" w:customStyle="1" w:styleId="WW8Num193z0">
    <w:name w:val="WW8Num193z0"/>
    <w:rsid w:val="00F51A86"/>
    <w:rPr>
      <w:rFonts w:ascii="Wingdings" w:hAnsi="Wingdings"/>
    </w:rPr>
  </w:style>
  <w:style w:type="character" w:customStyle="1" w:styleId="WW8Num194z0">
    <w:name w:val="WW8Num194z0"/>
    <w:rsid w:val="00F51A86"/>
    <w:rPr>
      <w:rFonts w:ascii="Symbol" w:hAnsi="Symbol"/>
    </w:rPr>
  </w:style>
  <w:style w:type="character" w:customStyle="1" w:styleId="WW8Num194z1">
    <w:name w:val="WW8Num194z1"/>
    <w:rsid w:val="00F51A86"/>
    <w:rPr>
      <w:rFonts w:ascii="Courier New" w:hAnsi="Courier New"/>
    </w:rPr>
  </w:style>
  <w:style w:type="character" w:customStyle="1" w:styleId="WW8Num194z2">
    <w:name w:val="WW8Num194z2"/>
    <w:rsid w:val="00F51A86"/>
    <w:rPr>
      <w:rFonts w:ascii="Wingdings" w:hAnsi="Wingdings"/>
    </w:rPr>
  </w:style>
  <w:style w:type="character" w:customStyle="1" w:styleId="WW8Num195z0">
    <w:name w:val="WW8Num195z0"/>
    <w:rsid w:val="00F51A86"/>
    <w:rPr>
      <w:b/>
    </w:rPr>
  </w:style>
  <w:style w:type="character" w:customStyle="1" w:styleId="WW8Num196z0">
    <w:name w:val="WW8Num196z0"/>
    <w:rsid w:val="00F51A86"/>
    <w:rPr>
      <w:rFonts w:ascii="Symbol" w:hAnsi="Symbol"/>
    </w:rPr>
  </w:style>
  <w:style w:type="character" w:customStyle="1" w:styleId="WW8Num196z1">
    <w:name w:val="WW8Num196z1"/>
    <w:rsid w:val="00F51A86"/>
    <w:rPr>
      <w:rFonts w:ascii="Courier New" w:hAnsi="Courier New"/>
    </w:rPr>
  </w:style>
  <w:style w:type="character" w:customStyle="1" w:styleId="WW8Num196z2">
    <w:name w:val="WW8Num196z2"/>
    <w:rsid w:val="00F51A86"/>
    <w:rPr>
      <w:rFonts w:ascii="Wingdings" w:hAnsi="Wingdings"/>
    </w:rPr>
  </w:style>
  <w:style w:type="character" w:customStyle="1" w:styleId="WW8Num199z0">
    <w:name w:val="WW8Num199z0"/>
    <w:rsid w:val="00F51A86"/>
    <w:rPr>
      <w:rFonts w:ascii="Symbol" w:hAnsi="Symbol"/>
    </w:rPr>
  </w:style>
  <w:style w:type="character" w:customStyle="1" w:styleId="WW8Num199z1">
    <w:name w:val="WW8Num199z1"/>
    <w:rsid w:val="00F51A86"/>
    <w:rPr>
      <w:rFonts w:ascii="Courier New" w:hAnsi="Courier New"/>
    </w:rPr>
  </w:style>
  <w:style w:type="character" w:customStyle="1" w:styleId="WW8Num199z2">
    <w:name w:val="WW8Num199z2"/>
    <w:rsid w:val="00F51A86"/>
    <w:rPr>
      <w:rFonts w:ascii="Wingdings" w:hAnsi="Wingdings"/>
    </w:rPr>
  </w:style>
  <w:style w:type="character" w:customStyle="1" w:styleId="WW8Num200z0">
    <w:name w:val="WW8Num200z0"/>
    <w:rsid w:val="00F51A86"/>
    <w:rPr>
      <w:rFonts w:ascii="Symbol" w:hAnsi="Symbol"/>
    </w:rPr>
  </w:style>
  <w:style w:type="character" w:customStyle="1" w:styleId="WW8Num200z1">
    <w:name w:val="WW8Num200z1"/>
    <w:rsid w:val="00F51A86"/>
    <w:rPr>
      <w:rFonts w:ascii="Courier New" w:hAnsi="Courier New"/>
    </w:rPr>
  </w:style>
  <w:style w:type="character" w:customStyle="1" w:styleId="WW8Num200z2">
    <w:name w:val="WW8Num200z2"/>
    <w:rsid w:val="00F51A86"/>
    <w:rPr>
      <w:rFonts w:ascii="Wingdings" w:hAnsi="Wingdings"/>
    </w:rPr>
  </w:style>
  <w:style w:type="character" w:customStyle="1" w:styleId="WW8Num201z0">
    <w:name w:val="WW8Num201z0"/>
    <w:rsid w:val="00F51A86"/>
    <w:rPr>
      <w:rFonts w:ascii="Courier New" w:hAnsi="Courier New"/>
    </w:rPr>
  </w:style>
  <w:style w:type="character" w:customStyle="1" w:styleId="WW8Num201z2">
    <w:name w:val="WW8Num201z2"/>
    <w:rsid w:val="00F51A86"/>
    <w:rPr>
      <w:rFonts w:ascii="Wingdings" w:hAnsi="Wingdings"/>
    </w:rPr>
  </w:style>
  <w:style w:type="character" w:customStyle="1" w:styleId="WW8Num201z3">
    <w:name w:val="WW8Num201z3"/>
    <w:rsid w:val="00F51A86"/>
    <w:rPr>
      <w:rFonts w:ascii="Symbol" w:hAnsi="Symbol"/>
    </w:rPr>
  </w:style>
  <w:style w:type="character" w:customStyle="1" w:styleId="WW8Num203z1">
    <w:name w:val="WW8Num203z1"/>
    <w:rsid w:val="00F51A86"/>
    <w:rPr>
      <w:rFonts w:ascii="Courier New" w:hAnsi="Courier New" w:cs="Columbia-Bold"/>
    </w:rPr>
  </w:style>
  <w:style w:type="character" w:customStyle="1" w:styleId="WW8Num203z2">
    <w:name w:val="WW8Num203z2"/>
    <w:rsid w:val="00F51A86"/>
    <w:rPr>
      <w:rFonts w:ascii="Wingdings" w:hAnsi="Wingdings"/>
    </w:rPr>
  </w:style>
  <w:style w:type="character" w:customStyle="1" w:styleId="WW8Num203z3">
    <w:name w:val="WW8Num203z3"/>
    <w:rsid w:val="00F51A86"/>
    <w:rPr>
      <w:rFonts w:ascii="Symbol" w:hAnsi="Symbol"/>
    </w:rPr>
  </w:style>
  <w:style w:type="character" w:customStyle="1" w:styleId="WW8Num204z0">
    <w:name w:val="WW8Num204z0"/>
    <w:rsid w:val="00F51A86"/>
    <w:rPr>
      <w:rFonts w:ascii="Symbol" w:hAnsi="Symbol"/>
    </w:rPr>
  </w:style>
  <w:style w:type="character" w:customStyle="1" w:styleId="WW8Num204z1">
    <w:name w:val="WW8Num204z1"/>
    <w:rsid w:val="00F51A86"/>
    <w:rPr>
      <w:rFonts w:ascii="Courier New" w:hAnsi="Courier New"/>
    </w:rPr>
  </w:style>
  <w:style w:type="character" w:customStyle="1" w:styleId="WW8Num204z2">
    <w:name w:val="WW8Num204z2"/>
    <w:rsid w:val="00F51A86"/>
    <w:rPr>
      <w:rFonts w:ascii="Wingdings" w:hAnsi="Wingdings"/>
    </w:rPr>
  </w:style>
  <w:style w:type="character" w:customStyle="1" w:styleId="WW8Num206z0">
    <w:name w:val="WW8Num206z0"/>
    <w:rsid w:val="00F51A86"/>
    <w:rPr>
      <w:sz w:val="16"/>
    </w:rPr>
  </w:style>
  <w:style w:type="character" w:customStyle="1" w:styleId="WW8Num208z0">
    <w:name w:val="WW8Num208z0"/>
    <w:rsid w:val="00F51A86"/>
    <w:rPr>
      <w:rFonts w:ascii="Symbol" w:hAnsi="Symbol"/>
    </w:rPr>
  </w:style>
  <w:style w:type="character" w:customStyle="1" w:styleId="WW8Num208z1">
    <w:name w:val="WW8Num208z1"/>
    <w:rsid w:val="00F51A86"/>
    <w:rPr>
      <w:rFonts w:ascii="Courier New" w:hAnsi="Courier New"/>
    </w:rPr>
  </w:style>
  <w:style w:type="character" w:customStyle="1" w:styleId="WW8Num208z2">
    <w:name w:val="WW8Num208z2"/>
    <w:rsid w:val="00F51A86"/>
    <w:rPr>
      <w:rFonts w:ascii="Wingdings" w:hAnsi="Wingdings"/>
    </w:rPr>
  </w:style>
  <w:style w:type="character" w:customStyle="1" w:styleId="WW8Num209z0">
    <w:name w:val="WW8Num209z0"/>
    <w:rsid w:val="00F51A86"/>
    <w:rPr>
      <w:rFonts w:ascii="Symbol" w:hAnsi="Symbol"/>
    </w:rPr>
  </w:style>
  <w:style w:type="character" w:customStyle="1" w:styleId="WW8Num213z1">
    <w:name w:val="WW8Num213z1"/>
    <w:rsid w:val="00F51A86"/>
    <w:rPr>
      <w:rFonts w:ascii="Times New Roman" w:eastAsia="Times New Roman" w:hAnsi="Times New Roman" w:cs="Times New Roman"/>
    </w:rPr>
  </w:style>
  <w:style w:type="character" w:customStyle="1" w:styleId="WW8Num216z0">
    <w:name w:val="WW8Num216z0"/>
    <w:rsid w:val="00F51A86"/>
    <w:rPr>
      <w:rFonts w:ascii="Symbol" w:hAnsi="Symbol"/>
    </w:rPr>
  </w:style>
  <w:style w:type="character" w:customStyle="1" w:styleId="WW8Num219z0">
    <w:name w:val="WW8Num219z0"/>
    <w:rsid w:val="00F51A86"/>
    <w:rPr>
      <w:rFonts w:ascii="Symbol" w:hAnsi="Symbol"/>
    </w:rPr>
  </w:style>
  <w:style w:type="character" w:customStyle="1" w:styleId="WW8Num221z0">
    <w:name w:val="WW8Num221z0"/>
    <w:rsid w:val="00F51A86"/>
    <w:rPr>
      <w:rFonts w:ascii="Symbol" w:hAnsi="Symbol"/>
    </w:rPr>
  </w:style>
  <w:style w:type="character" w:customStyle="1" w:styleId="WW8Num222z0">
    <w:name w:val="WW8Num222z0"/>
    <w:rsid w:val="00F51A86"/>
    <w:rPr>
      <w:sz w:val="24"/>
      <w:szCs w:val="24"/>
    </w:rPr>
  </w:style>
  <w:style w:type="character" w:customStyle="1" w:styleId="WW8Num223z0">
    <w:name w:val="WW8Num223z0"/>
    <w:rsid w:val="00F51A86"/>
    <w:rPr>
      <w:rFonts w:ascii="Symbol" w:hAnsi="Symbol"/>
    </w:rPr>
  </w:style>
  <w:style w:type="character" w:customStyle="1" w:styleId="WW8Num223z1">
    <w:name w:val="WW8Num223z1"/>
    <w:rsid w:val="00F51A86"/>
    <w:rPr>
      <w:rFonts w:ascii="Courier New" w:hAnsi="Courier New"/>
    </w:rPr>
  </w:style>
  <w:style w:type="character" w:customStyle="1" w:styleId="WW8Num223z2">
    <w:name w:val="WW8Num223z2"/>
    <w:rsid w:val="00F51A86"/>
    <w:rPr>
      <w:rFonts w:ascii="Wingdings" w:hAnsi="Wingdings"/>
    </w:rPr>
  </w:style>
  <w:style w:type="character" w:customStyle="1" w:styleId="WW8Num224z0">
    <w:name w:val="WW8Num224z0"/>
    <w:rsid w:val="00F51A86"/>
    <w:rPr>
      <w:rFonts w:ascii="Symbol" w:hAnsi="Symbol"/>
    </w:rPr>
  </w:style>
  <w:style w:type="character" w:customStyle="1" w:styleId="WW8Num224z1">
    <w:name w:val="WW8Num224z1"/>
    <w:rsid w:val="00F51A86"/>
    <w:rPr>
      <w:rFonts w:ascii="Courier New" w:hAnsi="Courier New"/>
    </w:rPr>
  </w:style>
  <w:style w:type="character" w:customStyle="1" w:styleId="WW8Num224z2">
    <w:name w:val="WW8Num224z2"/>
    <w:rsid w:val="00F51A86"/>
    <w:rPr>
      <w:rFonts w:ascii="Wingdings" w:hAnsi="Wingdings"/>
    </w:rPr>
  </w:style>
  <w:style w:type="character" w:customStyle="1" w:styleId="WW8Num225z0">
    <w:name w:val="WW8Num225z0"/>
    <w:rsid w:val="00F51A86"/>
    <w:rPr>
      <w:rFonts w:ascii="Symbol" w:hAnsi="Symbol"/>
    </w:rPr>
  </w:style>
  <w:style w:type="character" w:customStyle="1" w:styleId="WW8Num225z1">
    <w:name w:val="WW8Num225z1"/>
    <w:rsid w:val="00F51A86"/>
    <w:rPr>
      <w:rFonts w:ascii="Courier New" w:hAnsi="Courier New"/>
    </w:rPr>
  </w:style>
  <w:style w:type="character" w:customStyle="1" w:styleId="WW8Num225z2">
    <w:name w:val="WW8Num225z2"/>
    <w:rsid w:val="00F51A86"/>
    <w:rPr>
      <w:rFonts w:ascii="Wingdings" w:hAnsi="Wingdings"/>
    </w:rPr>
  </w:style>
  <w:style w:type="character" w:customStyle="1" w:styleId="WW8Num226z0">
    <w:name w:val="WW8Num226z0"/>
    <w:rsid w:val="00F51A86"/>
    <w:rPr>
      <w:sz w:val="16"/>
    </w:rPr>
  </w:style>
  <w:style w:type="character" w:customStyle="1" w:styleId="WW8Num226z1">
    <w:name w:val="WW8Num226z1"/>
    <w:rsid w:val="00F51A86"/>
    <w:rPr>
      <w:rFonts w:ascii="Courier New" w:hAnsi="Courier New"/>
    </w:rPr>
  </w:style>
  <w:style w:type="character" w:customStyle="1" w:styleId="WW8Num226z2">
    <w:name w:val="WW8Num226z2"/>
    <w:rsid w:val="00F51A86"/>
    <w:rPr>
      <w:rFonts w:ascii="Wingdings" w:hAnsi="Wingdings"/>
    </w:rPr>
  </w:style>
  <w:style w:type="character" w:customStyle="1" w:styleId="WW8Num226z3">
    <w:name w:val="WW8Num226z3"/>
    <w:rsid w:val="00F51A86"/>
    <w:rPr>
      <w:rFonts w:ascii="Symbol" w:hAnsi="Symbol"/>
    </w:rPr>
  </w:style>
  <w:style w:type="character" w:customStyle="1" w:styleId="WW8Num228z0">
    <w:name w:val="WW8Num228z0"/>
    <w:rsid w:val="00F51A86"/>
    <w:rPr>
      <w:rFonts w:ascii="Symbol" w:hAnsi="Symbol"/>
    </w:rPr>
  </w:style>
  <w:style w:type="character" w:customStyle="1" w:styleId="WW8Num228z1">
    <w:name w:val="WW8Num228z1"/>
    <w:rsid w:val="00F51A86"/>
    <w:rPr>
      <w:rFonts w:ascii="Courier New" w:hAnsi="Courier New"/>
    </w:rPr>
  </w:style>
  <w:style w:type="character" w:customStyle="1" w:styleId="WW8Num228z2">
    <w:name w:val="WW8Num228z2"/>
    <w:rsid w:val="00F51A86"/>
    <w:rPr>
      <w:rFonts w:ascii="Wingdings" w:hAnsi="Wingdings"/>
    </w:rPr>
  </w:style>
  <w:style w:type="character" w:customStyle="1" w:styleId="WW8Num230z0">
    <w:name w:val="WW8Num230z0"/>
    <w:rsid w:val="00F51A86"/>
    <w:rPr>
      <w:rFonts w:ascii="Symbol" w:hAnsi="Symbol"/>
    </w:rPr>
  </w:style>
  <w:style w:type="character" w:customStyle="1" w:styleId="WW8Num231z0">
    <w:name w:val="WW8Num231z0"/>
    <w:rsid w:val="00F51A86"/>
    <w:rPr>
      <w:rFonts w:ascii="Symbol" w:hAnsi="Symbol"/>
    </w:rPr>
  </w:style>
  <w:style w:type="character" w:customStyle="1" w:styleId="WW8Num231z1">
    <w:name w:val="WW8Num231z1"/>
    <w:rsid w:val="00F51A86"/>
    <w:rPr>
      <w:rFonts w:ascii="Courier New" w:hAnsi="Courier New"/>
    </w:rPr>
  </w:style>
  <w:style w:type="character" w:customStyle="1" w:styleId="WW8Num231z2">
    <w:name w:val="WW8Num231z2"/>
    <w:rsid w:val="00F51A86"/>
    <w:rPr>
      <w:rFonts w:ascii="Wingdings" w:hAnsi="Wingdings"/>
    </w:rPr>
  </w:style>
  <w:style w:type="character" w:customStyle="1" w:styleId="WW8Num234z0">
    <w:name w:val="WW8Num234z0"/>
    <w:rsid w:val="00F51A86"/>
    <w:rPr>
      <w:rFonts w:ascii="Symbol" w:hAnsi="Symbol"/>
    </w:rPr>
  </w:style>
  <w:style w:type="character" w:customStyle="1" w:styleId="WW8Num234z1">
    <w:name w:val="WW8Num234z1"/>
    <w:rsid w:val="00F51A86"/>
    <w:rPr>
      <w:rFonts w:ascii="Courier New" w:hAnsi="Courier New"/>
    </w:rPr>
  </w:style>
  <w:style w:type="character" w:customStyle="1" w:styleId="WW8Num234z2">
    <w:name w:val="WW8Num234z2"/>
    <w:rsid w:val="00F51A86"/>
    <w:rPr>
      <w:rFonts w:ascii="Wingdings" w:hAnsi="Wingdings"/>
    </w:rPr>
  </w:style>
  <w:style w:type="character" w:customStyle="1" w:styleId="WW8Num235z0">
    <w:name w:val="WW8Num235z0"/>
    <w:rsid w:val="00F51A86"/>
    <w:rPr>
      <w:rFonts w:ascii="Times New Roman" w:eastAsia="Times New Roman" w:hAnsi="Times New Roman"/>
    </w:rPr>
  </w:style>
  <w:style w:type="character" w:customStyle="1" w:styleId="WW8Num235z1">
    <w:name w:val="WW8Num235z1"/>
    <w:rsid w:val="00F51A86"/>
    <w:rPr>
      <w:rFonts w:ascii="Courier New" w:hAnsi="Courier New"/>
    </w:rPr>
  </w:style>
  <w:style w:type="character" w:customStyle="1" w:styleId="WW8Num235z2">
    <w:name w:val="WW8Num235z2"/>
    <w:rsid w:val="00F51A86"/>
    <w:rPr>
      <w:rFonts w:ascii="Wingdings" w:hAnsi="Wingdings"/>
    </w:rPr>
  </w:style>
  <w:style w:type="character" w:customStyle="1" w:styleId="WW8Num235z3">
    <w:name w:val="WW8Num235z3"/>
    <w:rsid w:val="00F51A86"/>
    <w:rPr>
      <w:rFonts w:ascii="Symbol" w:hAnsi="Symbol"/>
    </w:rPr>
  </w:style>
  <w:style w:type="character" w:customStyle="1" w:styleId="WW8Num237z0">
    <w:name w:val="WW8Num237z0"/>
    <w:rsid w:val="00F51A86"/>
    <w:rPr>
      <w:sz w:val="16"/>
    </w:rPr>
  </w:style>
  <w:style w:type="character" w:customStyle="1" w:styleId="WW8Num240z0">
    <w:name w:val="WW8Num240z0"/>
    <w:rsid w:val="00F51A86"/>
    <w:rPr>
      <w:sz w:val="16"/>
    </w:rPr>
  </w:style>
  <w:style w:type="character" w:customStyle="1" w:styleId="WW8Num242z0">
    <w:name w:val="WW8Num242z0"/>
    <w:rsid w:val="00F51A86"/>
    <w:rPr>
      <w:rFonts w:ascii="Times New Roman" w:hAnsi="Times New Roman"/>
    </w:rPr>
  </w:style>
  <w:style w:type="character" w:customStyle="1" w:styleId="WW8Num245z0">
    <w:name w:val="WW8Num245z0"/>
    <w:rsid w:val="00F51A86"/>
    <w:rPr>
      <w:rFonts w:ascii="Symbol" w:hAnsi="Symbol"/>
    </w:rPr>
  </w:style>
  <w:style w:type="character" w:customStyle="1" w:styleId="WW8Num245z1">
    <w:name w:val="WW8Num245z1"/>
    <w:rsid w:val="00F51A86"/>
    <w:rPr>
      <w:rFonts w:ascii="Courier New" w:hAnsi="Courier New"/>
    </w:rPr>
  </w:style>
  <w:style w:type="character" w:customStyle="1" w:styleId="WW8Num245z2">
    <w:name w:val="WW8Num245z2"/>
    <w:rsid w:val="00F51A86"/>
    <w:rPr>
      <w:rFonts w:ascii="Wingdings" w:hAnsi="Wingdings"/>
    </w:rPr>
  </w:style>
  <w:style w:type="character" w:customStyle="1" w:styleId="WW8Num250z0">
    <w:name w:val="WW8Num250z0"/>
    <w:rsid w:val="00F51A86"/>
    <w:rPr>
      <w:rFonts w:ascii="Symbol" w:hAnsi="Symbol"/>
    </w:rPr>
  </w:style>
  <w:style w:type="character" w:customStyle="1" w:styleId="WW8Num250z1">
    <w:name w:val="WW8Num250z1"/>
    <w:rsid w:val="00F51A86"/>
    <w:rPr>
      <w:rFonts w:ascii="Columbia-Xlight" w:eastAsia="Times New Roman" w:hAnsi="Columbia-Xlight" w:cs="Times New Roman"/>
    </w:rPr>
  </w:style>
  <w:style w:type="character" w:customStyle="1" w:styleId="WW8Num250z2">
    <w:name w:val="WW8Num250z2"/>
    <w:rsid w:val="00F51A86"/>
    <w:rPr>
      <w:rFonts w:ascii="Wingdings" w:hAnsi="Wingdings"/>
    </w:rPr>
  </w:style>
  <w:style w:type="character" w:customStyle="1" w:styleId="WW8Num250z4">
    <w:name w:val="WW8Num250z4"/>
    <w:rsid w:val="00F51A86"/>
    <w:rPr>
      <w:rFonts w:ascii="Courier New" w:hAnsi="Courier New"/>
    </w:rPr>
  </w:style>
  <w:style w:type="character" w:customStyle="1" w:styleId="WW8Num251z0">
    <w:name w:val="WW8Num251z0"/>
    <w:rsid w:val="00F51A86"/>
    <w:rPr>
      <w:rFonts w:ascii="Symbol" w:hAnsi="Symbol"/>
    </w:rPr>
  </w:style>
  <w:style w:type="character" w:customStyle="1" w:styleId="WW8Num251z1">
    <w:name w:val="WW8Num251z1"/>
    <w:rsid w:val="00F51A86"/>
    <w:rPr>
      <w:rFonts w:ascii="Courier New" w:hAnsi="Courier New"/>
    </w:rPr>
  </w:style>
  <w:style w:type="character" w:customStyle="1" w:styleId="WW8Num251z2">
    <w:name w:val="WW8Num251z2"/>
    <w:rsid w:val="00F51A86"/>
    <w:rPr>
      <w:rFonts w:ascii="Wingdings" w:hAnsi="Wingdings"/>
    </w:rPr>
  </w:style>
  <w:style w:type="character" w:customStyle="1" w:styleId="WW8Num252z0">
    <w:name w:val="WW8Num252z0"/>
    <w:rsid w:val="00F51A86"/>
    <w:rPr>
      <w:rFonts w:ascii="Symbol" w:hAnsi="Symbol"/>
    </w:rPr>
  </w:style>
  <w:style w:type="character" w:customStyle="1" w:styleId="WW8Num252z1">
    <w:name w:val="WW8Num252z1"/>
    <w:rsid w:val="00F51A86"/>
    <w:rPr>
      <w:rFonts w:ascii="Courier New" w:hAnsi="Courier New"/>
    </w:rPr>
  </w:style>
  <w:style w:type="character" w:customStyle="1" w:styleId="WW8Num252z2">
    <w:name w:val="WW8Num252z2"/>
    <w:rsid w:val="00F51A86"/>
    <w:rPr>
      <w:rFonts w:ascii="Wingdings" w:hAnsi="Wingdings"/>
    </w:rPr>
  </w:style>
  <w:style w:type="character" w:customStyle="1" w:styleId="WW8Num253z0">
    <w:name w:val="WW8Num253z0"/>
    <w:rsid w:val="00F51A86"/>
    <w:rPr>
      <w:rFonts w:ascii="Symbol" w:hAnsi="Symbol"/>
    </w:rPr>
  </w:style>
  <w:style w:type="character" w:customStyle="1" w:styleId="WW8Num253z1">
    <w:name w:val="WW8Num253z1"/>
    <w:rsid w:val="00F51A86"/>
    <w:rPr>
      <w:rFonts w:ascii="Courier New" w:hAnsi="Courier New"/>
    </w:rPr>
  </w:style>
  <w:style w:type="character" w:customStyle="1" w:styleId="WW8Num253z2">
    <w:name w:val="WW8Num253z2"/>
    <w:rsid w:val="00F51A86"/>
    <w:rPr>
      <w:rFonts w:ascii="Wingdings" w:hAnsi="Wingdings"/>
    </w:rPr>
  </w:style>
  <w:style w:type="character" w:customStyle="1" w:styleId="WW8Num254z0">
    <w:name w:val="WW8Num254z0"/>
    <w:rsid w:val="00F51A86"/>
    <w:rPr>
      <w:rFonts w:ascii="Symbol" w:hAnsi="Symbol"/>
    </w:rPr>
  </w:style>
  <w:style w:type="character" w:customStyle="1" w:styleId="WW8Num254z1">
    <w:name w:val="WW8Num254z1"/>
    <w:rsid w:val="00F51A86"/>
    <w:rPr>
      <w:rFonts w:ascii="Times New Roman" w:eastAsia="Times New Roman" w:hAnsi="Times New Roman"/>
    </w:rPr>
  </w:style>
  <w:style w:type="character" w:customStyle="1" w:styleId="WW8Num254z2">
    <w:name w:val="WW8Num254z2"/>
    <w:rsid w:val="00F51A86"/>
    <w:rPr>
      <w:rFonts w:ascii="Wingdings" w:hAnsi="Wingdings"/>
    </w:rPr>
  </w:style>
  <w:style w:type="character" w:customStyle="1" w:styleId="WW8Num254z4">
    <w:name w:val="WW8Num254z4"/>
    <w:rsid w:val="00F51A86"/>
    <w:rPr>
      <w:rFonts w:ascii="Courier New" w:hAnsi="Courier New"/>
    </w:rPr>
  </w:style>
  <w:style w:type="character" w:customStyle="1" w:styleId="WW8Num255z0">
    <w:name w:val="WW8Num255z0"/>
    <w:rsid w:val="00F51A86"/>
    <w:rPr>
      <w:rFonts w:ascii="Symbol" w:hAnsi="Symbol"/>
    </w:rPr>
  </w:style>
  <w:style w:type="character" w:customStyle="1" w:styleId="WW8Num255z1">
    <w:name w:val="WW8Num255z1"/>
    <w:rsid w:val="00F51A86"/>
    <w:rPr>
      <w:rFonts w:ascii="Courier New" w:hAnsi="Courier New"/>
    </w:rPr>
  </w:style>
  <w:style w:type="character" w:customStyle="1" w:styleId="WW8Num255z2">
    <w:name w:val="WW8Num255z2"/>
    <w:rsid w:val="00F51A86"/>
    <w:rPr>
      <w:rFonts w:ascii="Wingdings" w:hAnsi="Wingdings"/>
    </w:rPr>
  </w:style>
  <w:style w:type="character" w:customStyle="1" w:styleId="WW8Num256z0">
    <w:name w:val="WW8Num256z0"/>
    <w:rsid w:val="00F51A86"/>
    <w:rPr>
      <w:rFonts w:ascii="Symbol" w:hAnsi="Symbol"/>
    </w:rPr>
  </w:style>
  <w:style w:type="character" w:customStyle="1" w:styleId="WW8Num256z1">
    <w:name w:val="WW8Num256z1"/>
    <w:rsid w:val="00F51A86"/>
    <w:rPr>
      <w:rFonts w:ascii="Courier New" w:hAnsi="Courier New"/>
    </w:rPr>
  </w:style>
  <w:style w:type="character" w:customStyle="1" w:styleId="WW8Num256z2">
    <w:name w:val="WW8Num256z2"/>
    <w:rsid w:val="00F51A86"/>
    <w:rPr>
      <w:rFonts w:ascii="Wingdings" w:hAnsi="Wingdings"/>
    </w:rPr>
  </w:style>
  <w:style w:type="character" w:customStyle="1" w:styleId="WW8Num257z0">
    <w:name w:val="WW8Num257z0"/>
    <w:rsid w:val="00F51A86"/>
    <w:rPr>
      <w:rFonts w:ascii="Times New Roman" w:eastAsia="Times New Roman" w:hAnsi="Times New Roman"/>
    </w:rPr>
  </w:style>
  <w:style w:type="character" w:customStyle="1" w:styleId="WW8Num257z3">
    <w:name w:val="WW8Num257z3"/>
    <w:rsid w:val="00F51A86"/>
    <w:rPr>
      <w:rFonts w:ascii="Symbol" w:hAnsi="Symbol"/>
    </w:rPr>
  </w:style>
  <w:style w:type="character" w:customStyle="1" w:styleId="WW8Num257z4">
    <w:name w:val="WW8Num257z4"/>
    <w:rsid w:val="00F51A86"/>
    <w:rPr>
      <w:rFonts w:ascii="Courier New" w:hAnsi="Courier New"/>
    </w:rPr>
  </w:style>
  <w:style w:type="character" w:customStyle="1" w:styleId="WW8Num257z5">
    <w:name w:val="WW8Num257z5"/>
    <w:rsid w:val="00F51A86"/>
    <w:rPr>
      <w:rFonts w:ascii="Wingdings" w:hAnsi="Wingdings"/>
    </w:rPr>
  </w:style>
  <w:style w:type="character" w:customStyle="1" w:styleId="WW8Num258z1">
    <w:name w:val="WW8Num258z1"/>
    <w:rsid w:val="00F51A86"/>
    <w:rPr>
      <w:rFonts w:ascii="Symbol" w:hAnsi="Symbol"/>
    </w:rPr>
  </w:style>
  <w:style w:type="character" w:customStyle="1" w:styleId="WW8Num260z0">
    <w:name w:val="WW8Num260z0"/>
    <w:rsid w:val="00F51A86"/>
    <w:rPr>
      <w:rFonts w:ascii="Symbol" w:hAnsi="Symbol"/>
    </w:rPr>
  </w:style>
  <w:style w:type="character" w:customStyle="1" w:styleId="WW8Num260z1">
    <w:name w:val="WW8Num260z1"/>
    <w:rsid w:val="00F51A86"/>
    <w:rPr>
      <w:rFonts w:ascii="Courier New" w:hAnsi="Courier New"/>
    </w:rPr>
  </w:style>
  <w:style w:type="character" w:customStyle="1" w:styleId="WW8Num260z2">
    <w:name w:val="WW8Num260z2"/>
    <w:rsid w:val="00F51A86"/>
    <w:rPr>
      <w:rFonts w:ascii="Wingdings" w:hAnsi="Wingdings"/>
    </w:rPr>
  </w:style>
  <w:style w:type="character" w:customStyle="1" w:styleId="WW8Num261z0">
    <w:name w:val="WW8Num261z0"/>
    <w:rsid w:val="00F51A86"/>
    <w:rPr>
      <w:rFonts w:ascii="Symbol" w:hAnsi="Symbol"/>
    </w:rPr>
  </w:style>
  <w:style w:type="character" w:customStyle="1" w:styleId="WW8Num261z1">
    <w:name w:val="WW8Num261z1"/>
    <w:rsid w:val="00F51A86"/>
    <w:rPr>
      <w:rFonts w:ascii="Times New Roman" w:eastAsia="Times New Roman" w:hAnsi="Times New Roman" w:cs="Times New Roman"/>
    </w:rPr>
  </w:style>
  <w:style w:type="character" w:customStyle="1" w:styleId="WW8Num262z0">
    <w:name w:val="WW8Num262z0"/>
    <w:rsid w:val="00F51A86"/>
    <w:rPr>
      <w:rFonts w:ascii="Symbol" w:hAnsi="Symbol"/>
    </w:rPr>
  </w:style>
  <w:style w:type="character" w:customStyle="1" w:styleId="WW8Num262z1">
    <w:name w:val="WW8Num262z1"/>
    <w:rsid w:val="00F51A86"/>
    <w:rPr>
      <w:rFonts w:ascii="Courier New" w:hAnsi="Courier New"/>
    </w:rPr>
  </w:style>
  <w:style w:type="character" w:customStyle="1" w:styleId="WW8Num262z2">
    <w:name w:val="WW8Num262z2"/>
    <w:rsid w:val="00F51A86"/>
    <w:rPr>
      <w:rFonts w:ascii="Wingdings" w:hAnsi="Wingdings"/>
    </w:rPr>
  </w:style>
  <w:style w:type="character" w:customStyle="1" w:styleId="WW8Num264z0">
    <w:name w:val="WW8Num264z0"/>
    <w:rsid w:val="00F51A86"/>
    <w:rPr>
      <w:rFonts w:ascii="Symbol" w:hAnsi="Symbol"/>
      <w:color w:val="000000"/>
      <w:sz w:val="16"/>
    </w:rPr>
  </w:style>
  <w:style w:type="character" w:customStyle="1" w:styleId="WW8Num264z1">
    <w:name w:val="WW8Num264z1"/>
    <w:rsid w:val="00F51A86"/>
    <w:rPr>
      <w:rFonts w:ascii="Courier New" w:hAnsi="Courier New"/>
    </w:rPr>
  </w:style>
  <w:style w:type="character" w:customStyle="1" w:styleId="WW8Num264z2">
    <w:name w:val="WW8Num264z2"/>
    <w:rsid w:val="00F51A86"/>
    <w:rPr>
      <w:rFonts w:ascii="Wingdings" w:hAnsi="Wingdings"/>
    </w:rPr>
  </w:style>
  <w:style w:type="character" w:customStyle="1" w:styleId="WW8Num264z3">
    <w:name w:val="WW8Num264z3"/>
    <w:rsid w:val="00F51A86"/>
    <w:rPr>
      <w:rFonts w:ascii="Symbol" w:hAnsi="Symbol"/>
    </w:rPr>
  </w:style>
  <w:style w:type="character" w:customStyle="1" w:styleId="WW8Num265z0">
    <w:name w:val="WW8Num265z0"/>
    <w:rsid w:val="00F51A86"/>
    <w:rPr>
      <w:rFonts w:ascii="Symbol" w:hAnsi="Symbol"/>
    </w:rPr>
  </w:style>
  <w:style w:type="character" w:customStyle="1" w:styleId="WW8Num265z1">
    <w:name w:val="WW8Num265z1"/>
    <w:rsid w:val="00F51A86"/>
    <w:rPr>
      <w:rFonts w:ascii="Courier New" w:hAnsi="Courier New"/>
    </w:rPr>
  </w:style>
  <w:style w:type="character" w:customStyle="1" w:styleId="WW8Num265z2">
    <w:name w:val="WW8Num265z2"/>
    <w:rsid w:val="00F51A86"/>
    <w:rPr>
      <w:rFonts w:ascii="Wingdings" w:hAnsi="Wingdings"/>
    </w:rPr>
  </w:style>
  <w:style w:type="character" w:customStyle="1" w:styleId="WW8Num266z0">
    <w:name w:val="WW8Num266z0"/>
    <w:rsid w:val="00F51A86"/>
    <w:rPr>
      <w:rFonts w:ascii="Courier New" w:hAnsi="Courier New"/>
    </w:rPr>
  </w:style>
  <w:style w:type="character" w:customStyle="1" w:styleId="WW8Num266z2">
    <w:name w:val="WW8Num266z2"/>
    <w:rsid w:val="00F51A86"/>
    <w:rPr>
      <w:rFonts w:ascii="Wingdings" w:hAnsi="Wingdings"/>
    </w:rPr>
  </w:style>
  <w:style w:type="character" w:customStyle="1" w:styleId="WW8Num266z3">
    <w:name w:val="WW8Num266z3"/>
    <w:rsid w:val="00F51A86"/>
    <w:rPr>
      <w:rFonts w:ascii="Symbol" w:hAnsi="Symbol"/>
    </w:rPr>
  </w:style>
  <w:style w:type="character" w:customStyle="1" w:styleId="WW8Num267z0">
    <w:name w:val="WW8Num267z0"/>
    <w:rsid w:val="00F51A86"/>
    <w:rPr>
      <w:b/>
    </w:rPr>
  </w:style>
  <w:style w:type="character" w:customStyle="1" w:styleId="WW8Num268z0">
    <w:name w:val="WW8Num268z0"/>
    <w:rsid w:val="00F51A86"/>
    <w:rPr>
      <w:rFonts w:ascii="Wingdings" w:hAnsi="Wingdings"/>
    </w:rPr>
  </w:style>
  <w:style w:type="character" w:customStyle="1" w:styleId="WW8Num269z0">
    <w:name w:val="WW8Num269z0"/>
    <w:rsid w:val="00F51A86"/>
    <w:rPr>
      <w:rFonts w:ascii="Symbol" w:hAnsi="Symbol"/>
    </w:rPr>
  </w:style>
  <w:style w:type="character" w:customStyle="1" w:styleId="WW8Num269z1">
    <w:name w:val="WW8Num269z1"/>
    <w:rsid w:val="00F51A86"/>
    <w:rPr>
      <w:rFonts w:ascii="Courier New" w:hAnsi="Courier New"/>
    </w:rPr>
  </w:style>
  <w:style w:type="character" w:customStyle="1" w:styleId="WW8Num269z2">
    <w:name w:val="WW8Num269z2"/>
    <w:rsid w:val="00F51A86"/>
    <w:rPr>
      <w:rFonts w:ascii="Wingdings" w:hAnsi="Wingdings"/>
    </w:rPr>
  </w:style>
  <w:style w:type="character" w:customStyle="1" w:styleId="WW8Num270z0">
    <w:name w:val="WW8Num270z0"/>
    <w:rsid w:val="00F51A86"/>
    <w:rPr>
      <w:rFonts w:ascii="Wingdings" w:hAnsi="Wingdings"/>
    </w:rPr>
  </w:style>
  <w:style w:type="character" w:customStyle="1" w:styleId="WW8Num270z1">
    <w:name w:val="WW8Num270z1"/>
    <w:rsid w:val="00F51A86"/>
    <w:rPr>
      <w:rFonts w:ascii="Courier New" w:hAnsi="Courier New" w:cs="Columbia-Bold"/>
    </w:rPr>
  </w:style>
  <w:style w:type="character" w:customStyle="1" w:styleId="WW8Num270z3">
    <w:name w:val="WW8Num270z3"/>
    <w:rsid w:val="00F51A86"/>
    <w:rPr>
      <w:rFonts w:ascii="Symbol" w:hAnsi="Symbol"/>
    </w:rPr>
  </w:style>
  <w:style w:type="character" w:customStyle="1" w:styleId="WW8Num271z0">
    <w:name w:val="WW8Num271z0"/>
    <w:rsid w:val="00F51A86"/>
    <w:rPr>
      <w:rFonts w:ascii="Symbol" w:hAnsi="Symbol"/>
    </w:rPr>
  </w:style>
  <w:style w:type="character" w:customStyle="1" w:styleId="WW8Num271z1">
    <w:name w:val="WW8Num271z1"/>
    <w:rsid w:val="00F51A86"/>
    <w:rPr>
      <w:rFonts w:ascii="Courier New" w:hAnsi="Courier New"/>
    </w:rPr>
  </w:style>
  <w:style w:type="character" w:customStyle="1" w:styleId="WW8Num271z2">
    <w:name w:val="WW8Num271z2"/>
    <w:rsid w:val="00F51A86"/>
    <w:rPr>
      <w:rFonts w:ascii="Wingdings" w:hAnsi="Wingdings"/>
    </w:rPr>
  </w:style>
  <w:style w:type="character" w:customStyle="1" w:styleId="WW8Num272z0">
    <w:name w:val="WW8Num272z0"/>
    <w:rsid w:val="00F51A86"/>
    <w:rPr>
      <w:rFonts w:ascii="Symbol" w:hAnsi="Symbol"/>
    </w:rPr>
  </w:style>
  <w:style w:type="character" w:customStyle="1" w:styleId="WW8Num272z1">
    <w:name w:val="WW8Num272z1"/>
    <w:rsid w:val="00F51A86"/>
    <w:rPr>
      <w:rFonts w:ascii="Courier New" w:hAnsi="Courier New"/>
    </w:rPr>
  </w:style>
  <w:style w:type="character" w:customStyle="1" w:styleId="WW8Num272z2">
    <w:name w:val="WW8Num272z2"/>
    <w:rsid w:val="00F51A86"/>
    <w:rPr>
      <w:rFonts w:ascii="Wingdings" w:hAnsi="Wingdings"/>
    </w:rPr>
  </w:style>
  <w:style w:type="character" w:customStyle="1" w:styleId="WW8Num273z0">
    <w:name w:val="WW8Num273z0"/>
    <w:rsid w:val="00F51A86"/>
    <w:rPr>
      <w:rFonts w:ascii="Symbol" w:hAnsi="Symbol"/>
    </w:rPr>
  </w:style>
  <w:style w:type="character" w:customStyle="1" w:styleId="WW8Num273z1">
    <w:name w:val="WW8Num273z1"/>
    <w:rsid w:val="00F51A86"/>
    <w:rPr>
      <w:rFonts w:ascii="Courier New" w:hAnsi="Courier New"/>
    </w:rPr>
  </w:style>
  <w:style w:type="character" w:customStyle="1" w:styleId="WW8Num273z2">
    <w:name w:val="WW8Num273z2"/>
    <w:rsid w:val="00F51A86"/>
    <w:rPr>
      <w:rFonts w:ascii="Wingdings" w:hAnsi="Wingdings"/>
    </w:rPr>
  </w:style>
  <w:style w:type="character" w:customStyle="1" w:styleId="WW8Num274z0">
    <w:name w:val="WW8Num274z0"/>
    <w:rsid w:val="00F51A86"/>
    <w:rPr>
      <w:rFonts w:ascii="Wingdings" w:hAnsi="Wingdings"/>
    </w:rPr>
  </w:style>
  <w:style w:type="character" w:customStyle="1" w:styleId="WW8Num274z1">
    <w:name w:val="WW8Num274z1"/>
    <w:rsid w:val="00F51A86"/>
    <w:rPr>
      <w:rFonts w:ascii="Courier New" w:hAnsi="Courier New" w:cs="Columbia-Bold"/>
    </w:rPr>
  </w:style>
  <w:style w:type="character" w:customStyle="1" w:styleId="WW8Num274z3">
    <w:name w:val="WW8Num274z3"/>
    <w:rsid w:val="00F51A86"/>
    <w:rPr>
      <w:rFonts w:ascii="Symbol" w:hAnsi="Symbol"/>
    </w:rPr>
  </w:style>
  <w:style w:type="character" w:customStyle="1" w:styleId="WW8Num275z0">
    <w:name w:val="WW8Num275z0"/>
    <w:rsid w:val="00F51A86"/>
    <w:rPr>
      <w:rFonts w:ascii="Symbol" w:hAnsi="Symbol"/>
    </w:rPr>
  </w:style>
  <w:style w:type="character" w:customStyle="1" w:styleId="WW8Num275z1">
    <w:name w:val="WW8Num275z1"/>
    <w:rsid w:val="00F51A86"/>
    <w:rPr>
      <w:rFonts w:ascii="Courier New" w:hAnsi="Courier New"/>
    </w:rPr>
  </w:style>
  <w:style w:type="character" w:customStyle="1" w:styleId="WW8Num275z2">
    <w:name w:val="WW8Num275z2"/>
    <w:rsid w:val="00F51A86"/>
    <w:rPr>
      <w:rFonts w:ascii="Wingdings" w:hAnsi="Wingdings"/>
    </w:rPr>
  </w:style>
  <w:style w:type="character" w:customStyle="1" w:styleId="WW8Num276z0">
    <w:name w:val="WW8Num276z0"/>
    <w:rsid w:val="00F51A86"/>
    <w:rPr>
      <w:rFonts w:ascii="Wingdings" w:hAnsi="Wingdings"/>
    </w:rPr>
  </w:style>
  <w:style w:type="character" w:customStyle="1" w:styleId="WW8Num277z0">
    <w:name w:val="WW8Num277z0"/>
    <w:rsid w:val="00F51A86"/>
    <w:rPr>
      <w:rFonts w:ascii="Wingdings" w:hAnsi="Wingdings"/>
    </w:rPr>
  </w:style>
  <w:style w:type="character" w:customStyle="1" w:styleId="WW8Num278z0">
    <w:name w:val="WW8Num278z0"/>
    <w:rsid w:val="00F51A86"/>
    <w:rPr>
      <w:rFonts w:ascii="Symbol" w:hAnsi="Symbol"/>
    </w:rPr>
  </w:style>
  <w:style w:type="character" w:customStyle="1" w:styleId="WW8Num278z1">
    <w:name w:val="WW8Num278z1"/>
    <w:rsid w:val="00F51A86"/>
    <w:rPr>
      <w:rFonts w:ascii="Courier New" w:hAnsi="Courier New"/>
    </w:rPr>
  </w:style>
  <w:style w:type="character" w:customStyle="1" w:styleId="WW8Num278z2">
    <w:name w:val="WW8Num278z2"/>
    <w:rsid w:val="00F51A86"/>
    <w:rPr>
      <w:rFonts w:ascii="Wingdings" w:hAnsi="Wingdings"/>
    </w:rPr>
  </w:style>
  <w:style w:type="character" w:customStyle="1" w:styleId="WW8Num280z0">
    <w:name w:val="WW8Num280z0"/>
    <w:rsid w:val="00F51A86"/>
    <w:rPr>
      <w:rFonts w:ascii="Times New Roman" w:hAnsi="Times New Roman"/>
    </w:rPr>
  </w:style>
  <w:style w:type="character" w:customStyle="1" w:styleId="WW8Num281z0">
    <w:name w:val="WW8Num281z0"/>
    <w:rsid w:val="00F51A86"/>
    <w:rPr>
      <w:rFonts w:ascii="Symbol" w:hAnsi="Symbol"/>
    </w:rPr>
  </w:style>
  <w:style w:type="character" w:customStyle="1" w:styleId="WW8Num281z1">
    <w:name w:val="WW8Num281z1"/>
    <w:rsid w:val="00F51A86"/>
    <w:rPr>
      <w:rFonts w:ascii="Courier New" w:hAnsi="Courier New"/>
    </w:rPr>
  </w:style>
  <w:style w:type="character" w:customStyle="1" w:styleId="WW8Num281z2">
    <w:name w:val="WW8Num281z2"/>
    <w:rsid w:val="00F51A86"/>
    <w:rPr>
      <w:rFonts w:ascii="Wingdings" w:hAnsi="Wingdings"/>
    </w:rPr>
  </w:style>
  <w:style w:type="character" w:customStyle="1" w:styleId="WW8Num282z0">
    <w:name w:val="WW8Num282z0"/>
    <w:rsid w:val="00F51A86"/>
    <w:rPr>
      <w:sz w:val="16"/>
    </w:rPr>
  </w:style>
  <w:style w:type="character" w:customStyle="1" w:styleId="WW8NumSt19z1">
    <w:name w:val="WW8NumSt19z1"/>
    <w:rsid w:val="00F51A86"/>
    <w:rPr>
      <w:rFonts w:ascii="Courier New" w:hAnsi="Courier New"/>
    </w:rPr>
  </w:style>
  <w:style w:type="character" w:customStyle="1" w:styleId="WW8NumSt19z2">
    <w:name w:val="WW8NumSt19z2"/>
    <w:rsid w:val="00F51A86"/>
    <w:rPr>
      <w:rFonts w:ascii="Wingdings" w:hAnsi="Wingdings"/>
    </w:rPr>
  </w:style>
  <w:style w:type="character" w:customStyle="1" w:styleId="WW8NumSt19z3">
    <w:name w:val="WW8NumSt19z3"/>
    <w:rsid w:val="00F51A86"/>
    <w:rPr>
      <w:rFonts w:ascii="Symbol" w:hAnsi="Symbol"/>
    </w:rPr>
  </w:style>
  <w:style w:type="character" w:customStyle="1" w:styleId="WW8NumSt21z1">
    <w:name w:val="WW8NumSt21z1"/>
    <w:rsid w:val="00F51A86"/>
    <w:rPr>
      <w:rFonts w:ascii="Courier New" w:hAnsi="Courier New"/>
    </w:rPr>
  </w:style>
  <w:style w:type="character" w:customStyle="1" w:styleId="WW8NumSt21z2">
    <w:name w:val="WW8NumSt21z2"/>
    <w:rsid w:val="00F51A86"/>
    <w:rPr>
      <w:rFonts w:ascii="Wingdings" w:hAnsi="Wingdings"/>
    </w:rPr>
  </w:style>
  <w:style w:type="character" w:customStyle="1" w:styleId="WW8NumSt21z3">
    <w:name w:val="WW8NumSt21z3"/>
    <w:rsid w:val="00F51A86"/>
    <w:rPr>
      <w:rFonts w:ascii="Symbol" w:hAnsi="Symbol"/>
    </w:rPr>
  </w:style>
  <w:style w:type="character" w:customStyle="1" w:styleId="WW8NumSt132z0">
    <w:name w:val="WW8NumSt132z0"/>
    <w:rsid w:val="00F51A86"/>
    <w:rPr>
      <w:rFonts w:ascii="Symbol" w:hAnsi="Symbol"/>
    </w:rPr>
  </w:style>
  <w:style w:type="character" w:customStyle="1" w:styleId="WW8NumSt137z0">
    <w:name w:val="WW8NumSt137z0"/>
    <w:rsid w:val="00F51A86"/>
    <w:rPr>
      <w:rFonts w:ascii="Symbol" w:hAnsi="Symbol"/>
    </w:rPr>
  </w:style>
  <w:style w:type="character" w:customStyle="1" w:styleId="WW8NumSt145z0">
    <w:name w:val="WW8NumSt145z0"/>
    <w:rsid w:val="00F51A86"/>
    <w:rPr>
      <w:rFonts w:ascii="Arial" w:hAnsi="Arial"/>
      <w:sz w:val="22"/>
    </w:rPr>
  </w:style>
  <w:style w:type="character" w:customStyle="1" w:styleId="WW8NumSt202z1">
    <w:name w:val="WW8NumSt202z1"/>
    <w:rsid w:val="00F51A86"/>
    <w:rPr>
      <w:rFonts w:ascii="Courier New" w:hAnsi="Courier New"/>
    </w:rPr>
  </w:style>
  <w:style w:type="character" w:customStyle="1" w:styleId="WW8NumSt202z2">
    <w:name w:val="WW8NumSt202z2"/>
    <w:rsid w:val="00F51A86"/>
    <w:rPr>
      <w:rFonts w:ascii="Wingdings" w:hAnsi="Wingdings"/>
    </w:rPr>
  </w:style>
  <w:style w:type="character" w:customStyle="1" w:styleId="WW8NumSt202z3">
    <w:name w:val="WW8NumSt202z3"/>
    <w:rsid w:val="00F51A86"/>
    <w:rPr>
      <w:rFonts w:ascii="Symbol" w:hAnsi="Symbol"/>
    </w:rPr>
  </w:style>
  <w:style w:type="character" w:customStyle="1" w:styleId="WW8NumSt204z1">
    <w:name w:val="WW8NumSt204z1"/>
    <w:rsid w:val="00F51A86"/>
    <w:rPr>
      <w:rFonts w:ascii="Courier New" w:hAnsi="Courier New"/>
    </w:rPr>
  </w:style>
  <w:style w:type="character" w:customStyle="1" w:styleId="WW8NumSt204z2">
    <w:name w:val="WW8NumSt204z2"/>
    <w:rsid w:val="00F51A86"/>
    <w:rPr>
      <w:rFonts w:ascii="Wingdings" w:hAnsi="Wingdings"/>
    </w:rPr>
  </w:style>
  <w:style w:type="character" w:customStyle="1" w:styleId="WW8NumSt204z3">
    <w:name w:val="WW8NumSt204z3"/>
    <w:rsid w:val="00F51A86"/>
    <w:rPr>
      <w:rFonts w:ascii="Symbol" w:hAnsi="Symbol"/>
    </w:rPr>
  </w:style>
  <w:style w:type="character" w:customStyle="1" w:styleId="WW8NumSt231z1">
    <w:name w:val="WW8NumSt231z1"/>
    <w:rsid w:val="00F51A86"/>
    <w:rPr>
      <w:rFonts w:ascii="Courier New" w:hAnsi="Courier New"/>
    </w:rPr>
  </w:style>
  <w:style w:type="character" w:customStyle="1" w:styleId="WW8NumSt231z2">
    <w:name w:val="WW8NumSt231z2"/>
    <w:rsid w:val="00F51A86"/>
    <w:rPr>
      <w:rFonts w:ascii="Wingdings" w:hAnsi="Wingdings"/>
    </w:rPr>
  </w:style>
  <w:style w:type="character" w:customStyle="1" w:styleId="WW8NumSt231z3">
    <w:name w:val="WW8NumSt231z3"/>
    <w:rsid w:val="00F51A86"/>
    <w:rPr>
      <w:rFonts w:ascii="Symbol" w:hAnsi="Symbol"/>
    </w:rPr>
  </w:style>
  <w:style w:type="paragraph" w:styleId="Textkrper-Zeileneinzug">
    <w:name w:val="Body Text Indent"/>
    <w:basedOn w:val="Standard"/>
    <w:link w:val="Textkrper-ZeileneinzugZchn"/>
    <w:rsid w:val="00F51A86"/>
    <w:pPr>
      <w:ind w:left="360"/>
    </w:pPr>
    <w:rPr>
      <w:rFonts w:ascii="Columbia-Xlight" w:hAnsi="Columbia-Xlight"/>
      <w:lang w:val="de-DE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F51A86"/>
    <w:rPr>
      <w:rFonts w:ascii="Columbia-Xlight" w:hAnsi="Columbia-Xlight"/>
      <w:lang w:val="de-DE" w:eastAsia="ar-SA"/>
    </w:rPr>
  </w:style>
  <w:style w:type="paragraph" w:customStyle="1" w:styleId="Heading">
    <w:name w:val="Heading"/>
    <w:basedOn w:val="Standard"/>
    <w:next w:val="Textkrper"/>
    <w:rsid w:val="00F51A86"/>
    <w:pPr>
      <w:keepNext/>
      <w:spacing w:before="240" w:after="120"/>
    </w:pPr>
    <w:rPr>
      <w:rFonts w:eastAsia="MS Mincho" w:cs="Tahoma"/>
      <w:sz w:val="28"/>
      <w:szCs w:val="28"/>
      <w:lang w:val="de-DE"/>
    </w:rPr>
  </w:style>
  <w:style w:type="paragraph" w:styleId="Liste">
    <w:name w:val="List"/>
    <w:basedOn w:val="Textkrper"/>
    <w:rsid w:val="00F51A86"/>
    <w:rPr>
      <w:rFonts w:ascii="Columbia-Xlight" w:hAnsi="Columbia-Xlight" w:cs="Tahoma"/>
      <w:lang w:val="de-DE"/>
    </w:rPr>
  </w:style>
  <w:style w:type="paragraph" w:customStyle="1" w:styleId="TableContents">
    <w:name w:val="Table Contents"/>
    <w:basedOn w:val="Standard"/>
    <w:rsid w:val="00F51A86"/>
    <w:pPr>
      <w:suppressLineNumbers/>
    </w:pPr>
    <w:rPr>
      <w:rFonts w:ascii="Columbia-Xlight" w:hAnsi="Columbia-Xlight"/>
      <w:lang w:val="de-DE"/>
    </w:rPr>
  </w:style>
  <w:style w:type="paragraph" w:customStyle="1" w:styleId="TableHeading">
    <w:name w:val="Table Heading"/>
    <w:basedOn w:val="TableContents"/>
    <w:rsid w:val="00F51A86"/>
    <w:pPr>
      <w:jc w:val="center"/>
    </w:pPr>
    <w:rPr>
      <w:b/>
      <w:bCs/>
      <w:i/>
      <w:iCs/>
    </w:rPr>
  </w:style>
  <w:style w:type="paragraph" w:customStyle="1" w:styleId="Beschriftung1">
    <w:name w:val="Beschriftung1"/>
    <w:basedOn w:val="Standard"/>
    <w:rsid w:val="00F51A86"/>
    <w:pPr>
      <w:suppressLineNumbers/>
      <w:spacing w:before="120" w:after="120"/>
    </w:pPr>
    <w:rPr>
      <w:rFonts w:ascii="Columbia-Xlight" w:hAnsi="Columbia-Xlight" w:cs="Tahoma"/>
      <w:i/>
      <w:iCs/>
      <w:lang w:val="de-DE"/>
    </w:rPr>
  </w:style>
  <w:style w:type="paragraph" w:customStyle="1" w:styleId="Framecontents">
    <w:name w:val="Frame contents"/>
    <w:basedOn w:val="Textkrper"/>
    <w:rsid w:val="00F51A86"/>
    <w:rPr>
      <w:rFonts w:ascii="Columbia-Xlight" w:hAnsi="Columbia-Xlight"/>
      <w:lang w:val="de-DE"/>
    </w:rPr>
  </w:style>
  <w:style w:type="paragraph" w:customStyle="1" w:styleId="Index">
    <w:name w:val="Index"/>
    <w:basedOn w:val="Standard"/>
    <w:rsid w:val="00F51A86"/>
    <w:pPr>
      <w:suppressLineNumbers/>
    </w:pPr>
    <w:rPr>
      <w:rFonts w:ascii="Columbia-Xlight" w:hAnsi="Columbia-Xlight" w:cs="Tahoma"/>
      <w:lang w:val="de-DE"/>
    </w:rPr>
  </w:style>
  <w:style w:type="paragraph" w:styleId="Verzeichnis1">
    <w:name w:val="toc 1"/>
    <w:basedOn w:val="Standard"/>
    <w:next w:val="Standard"/>
    <w:rsid w:val="00F51A86"/>
    <w:pPr>
      <w:spacing w:before="120" w:after="120"/>
    </w:pPr>
    <w:rPr>
      <w:rFonts w:ascii="Columbia-Xlight" w:hAnsi="Columbia-Xlight"/>
      <w:sz w:val="24"/>
      <w:lang w:val="de-DE"/>
    </w:rPr>
  </w:style>
  <w:style w:type="paragraph" w:styleId="Verzeichnis2">
    <w:name w:val="toc 2"/>
    <w:basedOn w:val="Standard"/>
    <w:next w:val="Standard"/>
    <w:rsid w:val="00F51A86"/>
    <w:pPr>
      <w:ind w:left="240"/>
    </w:pPr>
    <w:rPr>
      <w:rFonts w:ascii="Columbia-Xlight" w:hAnsi="Columbia-Xlight"/>
      <w:sz w:val="22"/>
      <w:lang w:val="de-DE"/>
    </w:rPr>
  </w:style>
  <w:style w:type="paragraph" w:styleId="Verzeichnis3">
    <w:name w:val="toc 3"/>
    <w:basedOn w:val="Standard"/>
    <w:next w:val="Standard"/>
    <w:rsid w:val="00F51A86"/>
    <w:pPr>
      <w:ind w:left="480"/>
    </w:pPr>
    <w:rPr>
      <w:rFonts w:ascii="Columbia-Xlight" w:hAnsi="Columbia-Xlight"/>
      <w:sz w:val="24"/>
      <w:lang w:val="de-DE"/>
    </w:rPr>
  </w:style>
  <w:style w:type="paragraph" w:styleId="Verzeichnis4">
    <w:name w:val="toc 4"/>
    <w:basedOn w:val="Standard"/>
    <w:next w:val="Standard"/>
    <w:rsid w:val="00F51A86"/>
    <w:pPr>
      <w:ind w:left="720"/>
    </w:pPr>
    <w:rPr>
      <w:rFonts w:ascii="Columbia-Xlight" w:hAnsi="Columbia-Xlight"/>
      <w:sz w:val="24"/>
      <w:lang w:val="de-DE"/>
    </w:rPr>
  </w:style>
  <w:style w:type="paragraph" w:styleId="Verzeichnis5">
    <w:name w:val="toc 5"/>
    <w:basedOn w:val="Standard"/>
    <w:next w:val="Standard"/>
    <w:rsid w:val="00F51A86"/>
    <w:pPr>
      <w:ind w:left="960"/>
    </w:pPr>
    <w:rPr>
      <w:rFonts w:ascii="Columbia-Xlight" w:hAnsi="Columbia-Xlight"/>
      <w:sz w:val="24"/>
      <w:lang w:val="de-DE"/>
    </w:rPr>
  </w:style>
  <w:style w:type="paragraph" w:styleId="Verzeichnis6">
    <w:name w:val="toc 6"/>
    <w:basedOn w:val="Standard"/>
    <w:next w:val="Standard"/>
    <w:rsid w:val="00F51A86"/>
    <w:pPr>
      <w:ind w:left="1200"/>
    </w:pPr>
    <w:rPr>
      <w:rFonts w:ascii="Columbia-Xlight" w:hAnsi="Columbia-Xlight"/>
      <w:sz w:val="24"/>
      <w:lang w:val="de-DE"/>
    </w:rPr>
  </w:style>
  <w:style w:type="paragraph" w:styleId="Verzeichnis7">
    <w:name w:val="toc 7"/>
    <w:basedOn w:val="Standard"/>
    <w:next w:val="Standard"/>
    <w:rsid w:val="00F51A86"/>
    <w:pPr>
      <w:ind w:left="1440"/>
    </w:pPr>
    <w:rPr>
      <w:rFonts w:ascii="Columbia-Xlight" w:hAnsi="Columbia-Xlight"/>
      <w:sz w:val="24"/>
      <w:lang w:val="de-DE"/>
    </w:rPr>
  </w:style>
  <w:style w:type="paragraph" w:styleId="Verzeichnis8">
    <w:name w:val="toc 8"/>
    <w:basedOn w:val="Standard"/>
    <w:next w:val="Standard"/>
    <w:rsid w:val="00F51A86"/>
    <w:pPr>
      <w:ind w:left="1680"/>
    </w:pPr>
    <w:rPr>
      <w:rFonts w:ascii="Columbia-Xlight" w:hAnsi="Columbia-Xlight"/>
      <w:sz w:val="24"/>
      <w:lang w:val="de-DE"/>
    </w:rPr>
  </w:style>
  <w:style w:type="paragraph" w:styleId="Verzeichnis9">
    <w:name w:val="toc 9"/>
    <w:basedOn w:val="Standard"/>
    <w:next w:val="Standard"/>
    <w:rsid w:val="00F51A86"/>
    <w:pPr>
      <w:ind w:left="1920"/>
    </w:pPr>
    <w:rPr>
      <w:rFonts w:ascii="Columbia-Xlight" w:hAnsi="Columbia-Xlight"/>
      <w:sz w:val="24"/>
      <w:lang w:val="de-DE"/>
    </w:rPr>
  </w:style>
  <w:style w:type="paragraph" w:customStyle="1" w:styleId="Textkrper21">
    <w:name w:val="Textkörper 21"/>
    <w:basedOn w:val="Standard"/>
    <w:rsid w:val="00F51A86"/>
    <w:rPr>
      <w:rFonts w:ascii="Columbia-Xlight" w:hAnsi="Columbia-Xlight"/>
      <w:b/>
      <w:sz w:val="28"/>
      <w:lang w:val="de-DE"/>
    </w:rPr>
  </w:style>
  <w:style w:type="paragraph" w:customStyle="1" w:styleId="Textkrper31">
    <w:name w:val="Textkörper 31"/>
    <w:basedOn w:val="Standard"/>
    <w:rsid w:val="00F51A86"/>
    <w:pPr>
      <w:spacing w:line="360" w:lineRule="auto"/>
      <w:jc w:val="both"/>
    </w:pPr>
    <w:rPr>
      <w:rFonts w:ascii="Columbia-Xlight" w:hAnsi="Columbia-Xlight"/>
      <w:lang w:val="de-DE"/>
    </w:rPr>
  </w:style>
  <w:style w:type="paragraph" w:customStyle="1" w:styleId="Textkrper-Einzug21">
    <w:name w:val="Textkörper-Einzug 21"/>
    <w:basedOn w:val="Standard"/>
    <w:rsid w:val="00F51A86"/>
    <w:pPr>
      <w:ind w:left="360"/>
    </w:pPr>
    <w:rPr>
      <w:rFonts w:ascii="Columbia-Xlight" w:hAnsi="Columbia-Xlight"/>
      <w:sz w:val="18"/>
      <w:lang w:val="de-DE"/>
    </w:rPr>
  </w:style>
  <w:style w:type="paragraph" w:customStyle="1" w:styleId="Textkrper-Einzug31">
    <w:name w:val="Textkörper-Einzug 31"/>
    <w:basedOn w:val="Standard"/>
    <w:rsid w:val="00F51A86"/>
    <w:pPr>
      <w:ind w:left="360"/>
    </w:pPr>
    <w:rPr>
      <w:rFonts w:ascii="Columbia-Xlight" w:hAnsi="Columbia-Xlight"/>
      <w:lang w:val="de-DE"/>
    </w:rPr>
  </w:style>
  <w:style w:type="paragraph" w:customStyle="1" w:styleId="NurText1">
    <w:name w:val="Nur Text1"/>
    <w:basedOn w:val="Standard"/>
    <w:rsid w:val="00F51A86"/>
    <w:rPr>
      <w:rFonts w:ascii="Courier New" w:hAnsi="Courier New"/>
    </w:rPr>
  </w:style>
  <w:style w:type="paragraph" w:customStyle="1" w:styleId="InciteStandard">
    <w:name w:val="Incite Standard"/>
    <w:basedOn w:val="Standard"/>
    <w:rsid w:val="00F51A86"/>
    <w:pPr>
      <w:jc w:val="both"/>
    </w:pPr>
    <w:rPr>
      <w:rFonts w:ascii="Verdana" w:hAnsi="Verdana"/>
      <w:lang w:val="de-DE"/>
    </w:rPr>
  </w:style>
  <w:style w:type="paragraph" w:customStyle="1" w:styleId="Aufzhlungszeichen1">
    <w:name w:val="Aufzählungszeichen1"/>
    <w:basedOn w:val="Standard"/>
    <w:rsid w:val="00F51A86"/>
    <w:pPr>
      <w:tabs>
        <w:tab w:val="left" w:pos="360"/>
      </w:tabs>
      <w:spacing w:before="60"/>
      <w:ind w:left="357" w:hanging="357"/>
      <w:jc w:val="both"/>
    </w:pPr>
    <w:rPr>
      <w:rFonts w:ascii="Times New Roman" w:hAnsi="Times New Roman"/>
      <w:iCs/>
      <w:sz w:val="24"/>
      <w:lang w:val="de-DE"/>
    </w:rPr>
  </w:style>
  <w:style w:type="paragraph" w:customStyle="1" w:styleId="InciteAufzhlungszeichen">
    <w:name w:val="Incite Aufzählungszeichen"/>
    <w:basedOn w:val="Aufzhlungszeichen1"/>
    <w:rsid w:val="00F51A86"/>
    <w:pPr>
      <w:spacing w:before="120"/>
      <w:ind w:left="0" w:firstLine="0"/>
    </w:pPr>
    <w:rPr>
      <w:rFonts w:ascii="Verdana" w:hAnsi="Verdana"/>
      <w:sz w:val="20"/>
      <w:szCs w:val="22"/>
    </w:rPr>
  </w:style>
  <w:style w:type="paragraph" w:customStyle="1" w:styleId="InciteText">
    <w:name w:val="Incite Text"/>
    <w:basedOn w:val="Standard"/>
    <w:rsid w:val="00F51A86"/>
    <w:pPr>
      <w:tabs>
        <w:tab w:val="left" w:pos="3240"/>
        <w:tab w:val="left" w:pos="3960"/>
        <w:tab w:val="left" w:leader="underscore" w:pos="8820"/>
      </w:tabs>
      <w:spacing w:before="120"/>
      <w:jc w:val="both"/>
    </w:pPr>
    <w:rPr>
      <w:rFonts w:ascii="Verdana" w:hAnsi="Verdana"/>
      <w:lang w:val="de-DE"/>
    </w:rPr>
  </w:style>
  <w:style w:type="paragraph" w:styleId="Aufzhlungszeichen2">
    <w:name w:val="List Bullet 2"/>
    <w:basedOn w:val="Standard"/>
    <w:rsid w:val="00F51A86"/>
    <w:pPr>
      <w:numPr>
        <w:numId w:val="14"/>
      </w:numPr>
      <w:suppressAutoHyphens w:val="0"/>
      <w:jc w:val="both"/>
    </w:pPr>
    <w:rPr>
      <w:rFonts w:ascii="Tahoma" w:eastAsia="Times" w:hAnsi="Tahoma"/>
      <w:sz w:val="22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6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0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8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5E41A1-932C-4CAF-B132-F7A337C8A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471</Words>
  <Characters>2972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WKOe</Company>
  <LinksUpToDate>false</LinksUpToDate>
  <CharactersWithSpaces>3437</CharactersWithSpaces>
  <SharedDoc>false</SharedDoc>
  <HLinks>
    <vt:vector size="18" baseType="variant">
      <vt:variant>
        <vt:i4>1572952</vt:i4>
      </vt:variant>
      <vt:variant>
        <vt:i4>6</vt:i4>
      </vt:variant>
      <vt:variant>
        <vt:i4>0</vt:i4>
      </vt:variant>
      <vt:variant>
        <vt:i4>5</vt:i4>
      </vt:variant>
      <vt:variant>
        <vt:lpwstr>http://www.schlossmondsee.at/</vt:lpwstr>
      </vt:variant>
      <vt:variant>
        <vt:lpwstr/>
      </vt:variant>
      <vt:variant>
        <vt:i4>2424844</vt:i4>
      </vt:variant>
      <vt:variant>
        <vt:i4>3</vt:i4>
      </vt:variant>
      <vt:variant>
        <vt:i4>0</vt:i4>
      </vt:variant>
      <vt:variant>
        <vt:i4>5</vt:i4>
      </vt:variant>
      <vt:variant>
        <vt:lpwstr>mailto:info@schlossmondsee.at</vt:lpwstr>
      </vt:variant>
      <vt:variant>
        <vt:lpwstr/>
      </vt:variant>
      <vt:variant>
        <vt:i4>4128887</vt:i4>
      </vt:variant>
      <vt:variant>
        <vt:i4>0</vt:i4>
      </vt:variant>
      <vt:variant>
        <vt:i4>0</vt:i4>
      </vt:variant>
      <vt:variant>
        <vt:i4>5</vt:i4>
      </vt:variant>
      <vt:variant>
        <vt:lpwstr>file://\\a1fil.wkoe.wk.wknet\INCITE\vorlagen\folder\l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Winkler</dc:creator>
  <cp:lastModifiedBy>Eder Carolin, incite GmbH</cp:lastModifiedBy>
  <cp:revision>3</cp:revision>
  <cp:lastPrinted>2015-08-05T14:33:00Z</cp:lastPrinted>
  <dcterms:created xsi:type="dcterms:W3CDTF">2015-08-05T14:35:00Z</dcterms:created>
  <dcterms:modified xsi:type="dcterms:W3CDTF">2015-09-01T11:01:00Z</dcterms:modified>
</cp:coreProperties>
</file>