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9C9" w:rsidRPr="007C59C9" w:rsidRDefault="00C43740" w:rsidP="00672FEE">
      <w:pPr>
        <w:pStyle w:val="Titel"/>
        <w:spacing w:after="120"/>
        <w:jc w:val="left"/>
        <w:rPr>
          <w:rFonts w:asciiTheme="minorHAnsi" w:hAnsiTheme="minorHAnsi" w:cs="Arial"/>
          <w:color w:val="943634" w:themeColor="accent2" w:themeShade="BF"/>
          <w:sz w:val="32"/>
          <w:szCs w:val="32"/>
        </w:rPr>
      </w:pPr>
      <w:r>
        <w:rPr>
          <w:rFonts w:asciiTheme="minorHAnsi" w:hAnsiTheme="minorHAnsi" w:cs="Arial"/>
          <w:color w:val="943634" w:themeColor="accent2" w:themeShade="BF"/>
          <w:sz w:val="32"/>
          <w:szCs w:val="32"/>
        </w:rPr>
        <w:t>F</w:t>
      </w:r>
      <w:r w:rsidR="005E2A28">
        <w:rPr>
          <w:rFonts w:asciiTheme="minorHAnsi" w:hAnsiTheme="minorHAnsi" w:cs="Arial"/>
          <w:color w:val="943634" w:themeColor="accent2" w:themeShade="BF"/>
          <w:sz w:val="32"/>
          <w:szCs w:val="32"/>
        </w:rPr>
        <w:t>ormulare</w:t>
      </w:r>
    </w:p>
    <w:p w:rsidR="00D66F40" w:rsidRPr="000077D9" w:rsidRDefault="00D66F40" w:rsidP="000077D9">
      <w:pPr>
        <w:pStyle w:val="UeberschriftTag"/>
        <w:spacing w:before="120" w:after="120"/>
        <w:rPr>
          <w:rFonts w:asciiTheme="minorHAnsi" w:hAnsiTheme="minorHAnsi" w:cs="Arial"/>
          <w:bCs/>
          <w:color w:val="auto"/>
          <w:sz w:val="24"/>
        </w:rPr>
      </w:pPr>
      <w:r w:rsidRPr="000077D9">
        <w:rPr>
          <w:rFonts w:asciiTheme="minorHAnsi" w:hAnsiTheme="minorHAnsi" w:cs="Arial"/>
          <w:bCs/>
          <w:color w:val="auto"/>
          <w:sz w:val="24"/>
        </w:rPr>
        <w:t>Praxisnachweis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37"/>
      </w:tblGrid>
      <w:tr w:rsidR="002D5F6B" w:rsidRPr="002D5F6B" w:rsidTr="00B845E1">
        <w:tc>
          <w:tcPr>
            <w:tcW w:w="9637" w:type="dxa"/>
          </w:tcPr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de-DE" w:eastAsia="de-DE"/>
              </w:rPr>
            </w:pPr>
            <w:r w:rsidRPr="002D5F6B">
              <w:rPr>
                <w:rFonts w:asciiTheme="minorHAnsi" w:hAnsiTheme="minorHAnsi"/>
                <w:sz w:val="16"/>
                <w:szCs w:val="16"/>
                <w:lang w:val="de-DE" w:eastAsia="de-DE"/>
              </w:rPr>
              <w:t>Kunde</w:t>
            </w:r>
          </w:p>
        </w:tc>
      </w:tr>
      <w:tr w:rsidR="002D5F6B" w:rsidRPr="002D5F6B" w:rsidTr="00B845E1">
        <w:tc>
          <w:tcPr>
            <w:tcW w:w="9637" w:type="dxa"/>
          </w:tcPr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2D5F6B" w:rsidRPr="002D5F6B" w:rsidTr="00182E87">
        <w:tc>
          <w:tcPr>
            <w:tcW w:w="9637" w:type="dxa"/>
          </w:tcPr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de-DE" w:eastAsia="de-DE"/>
              </w:rPr>
            </w:pPr>
            <w:r w:rsidRPr="002D5F6B">
              <w:rPr>
                <w:rFonts w:asciiTheme="minorHAnsi" w:hAnsiTheme="minorHAnsi"/>
                <w:sz w:val="16"/>
                <w:szCs w:val="16"/>
                <w:lang w:val="de-DE" w:eastAsia="de-DE"/>
              </w:rPr>
              <w:t>Art des Referenzprojekts</w:t>
            </w:r>
          </w:p>
        </w:tc>
      </w:tr>
      <w:tr w:rsidR="002D5F6B" w:rsidRPr="002D5F6B" w:rsidTr="00182E87">
        <w:tc>
          <w:tcPr>
            <w:tcW w:w="9637" w:type="dxa"/>
          </w:tcPr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2D5F6B" w:rsidRPr="002D5F6B" w:rsidTr="00CD7502">
        <w:tc>
          <w:tcPr>
            <w:tcW w:w="9637" w:type="dxa"/>
          </w:tcPr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de-DE" w:eastAsia="de-DE"/>
              </w:rPr>
            </w:pPr>
            <w:r w:rsidRPr="002D5F6B">
              <w:rPr>
                <w:rFonts w:asciiTheme="minorHAnsi" w:hAnsiTheme="minorHAnsi"/>
                <w:sz w:val="16"/>
                <w:szCs w:val="16"/>
                <w:lang w:val="de-DE" w:eastAsia="de-DE"/>
              </w:rPr>
              <w:t>Branche</w:t>
            </w:r>
          </w:p>
        </w:tc>
      </w:tr>
      <w:tr w:rsidR="002D5F6B" w:rsidRPr="002D5F6B" w:rsidTr="00CD7502">
        <w:tc>
          <w:tcPr>
            <w:tcW w:w="9637" w:type="dxa"/>
          </w:tcPr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2D5F6B" w:rsidRPr="002D5F6B" w:rsidTr="003B1583">
        <w:tc>
          <w:tcPr>
            <w:tcW w:w="9637" w:type="dxa"/>
          </w:tcPr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de-DE" w:eastAsia="de-DE"/>
              </w:rPr>
            </w:pPr>
            <w:r w:rsidRPr="002D5F6B">
              <w:rPr>
                <w:rFonts w:asciiTheme="minorHAnsi" w:hAnsiTheme="minorHAnsi"/>
                <w:sz w:val="16"/>
                <w:szCs w:val="16"/>
                <w:lang w:val="de-DE" w:eastAsia="de-DE"/>
              </w:rPr>
              <w:t>Umsatz zum Zeitpunkt der Auftragserteilung</w:t>
            </w:r>
          </w:p>
        </w:tc>
      </w:tr>
      <w:tr w:rsidR="002D5F6B" w:rsidRPr="002D5F6B" w:rsidTr="003B1583">
        <w:tc>
          <w:tcPr>
            <w:tcW w:w="9637" w:type="dxa"/>
          </w:tcPr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2D5F6B" w:rsidRPr="002D5F6B" w:rsidTr="00902C89">
        <w:tc>
          <w:tcPr>
            <w:tcW w:w="9637" w:type="dxa"/>
          </w:tcPr>
          <w:p w:rsidR="002D5F6B" w:rsidRPr="002D5F6B" w:rsidRDefault="002D5F6B" w:rsidP="002D5F6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de-DE" w:eastAsia="de-DE"/>
              </w:rPr>
            </w:pPr>
            <w:r w:rsidRPr="002D5F6B">
              <w:rPr>
                <w:rFonts w:asciiTheme="minorHAnsi" w:hAnsiTheme="minorHAnsi"/>
                <w:sz w:val="16"/>
                <w:szCs w:val="16"/>
                <w:lang w:val="de-DE" w:eastAsia="de-DE"/>
              </w:rPr>
              <w:t>Mitarbeiterzahl zum Zeitpunkt der Auftragserteilung</w:t>
            </w:r>
          </w:p>
        </w:tc>
      </w:tr>
      <w:tr w:rsidR="002D5F6B" w:rsidRPr="002D5F6B" w:rsidTr="00902C89">
        <w:tc>
          <w:tcPr>
            <w:tcW w:w="9637" w:type="dxa"/>
          </w:tcPr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2D5F6B" w:rsidRPr="002D5F6B" w:rsidTr="00596B2E">
        <w:tc>
          <w:tcPr>
            <w:tcW w:w="9637" w:type="dxa"/>
          </w:tcPr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de-DE" w:eastAsia="de-DE"/>
              </w:rPr>
            </w:pPr>
            <w:r w:rsidRPr="002D5F6B">
              <w:rPr>
                <w:rFonts w:asciiTheme="minorHAnsi" w:hAnsiTheme="minorHAnsi"/>
                <w:sz w:val="16"/>
                <w:szCs w:val="16"/>
                <w:lang w:val="de-DE" w:eastAsia="de-DE"/>
              </w:rPr>
              <w:t>Auftraggeber</w:t>
            </w:r>
          </w:p>
        </w:tc>
      </w:tr>
      <w:tr w:rsidR="002D5F6B" w:rsidRPr="002D5F6B" w:rsidTr="00596B2E">
        <w:tc>
          <w:tcPr>
            <w:tcW w:w="9637" w:type="dxa"/>
          </w:tcPr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2D5F6B" w:rsidRPr="002D5F6B" w:rsidTr="00D074C2">
        <w:tc>
          <w:tcPr>
            <w:tcW w:w="9637" w:type="dxa"/>
          </w:tcPr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de-DE" w:eastAsia="de-DE"/>
              </w:rPr>
            </w:pPr>
            <w:r w:rsidRPr="002D5F6B">
              <w:rPr>
                <w:rFonts w:asciiTheme="minorHAnsi" w:hAnsiTheme="minorHAnsi"/>
                <w:sz w:val="16"/>
                <w:szCs w:val="16"/>
                <w:lang w:val="de-DE" w:eastAsia="de-DE"/>
              </w:rPr>
              <w:t>Ziele/Auftrag</w:t>
            </w:r>
          </w:p>
        </w:tc>
      </w:tr>
      <w:tr w:rsidR="002D5F6B" w:rsidRPr="002D5F6B" w:rsidTr="00D074C2">
        <w:tc>
          <w:tcPr>
            <w:tcW w:w="9637" w:type="dxa"/>
          </w:tcPr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2D5F6B" w:rsidRPr="002D5F6B" w:rsidTr="00FB0CCC">
        <w:tc>
          <w:tcPr>
            <w:tcW w:w="9637" w:type="dxa"/>
          </w:tcPr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de-DE" w:eastAsia="de-DE"/>
              </w:rPr>
            </w:pPr>
            <w:r w:rsidRPr="002D5F6B">
              <w:rPr>
                <w:rFonts w:asciiTheme="minorHAnsi" w:hAnsiTheme="minorHAnsi"/>
                <w:sz w:val="16"/>
                <w:szCs w:val="16"/>
                <w:lang w:val="de-DE" w:eastAsia="de-DE"/>
              </w:rPr>
              <w:t>Projektschritte samt Zeitplan (Beilage)</w:t>
            </w:r>
          </w:p>
        </w:tc>
      </w:tr>
      <w:tr w:rsidR="002D5F6B" w:rsidRPr="002D5F6B" w:rsidTr="00FB0CCC">
        <w:tc>
          <w:tcPr>
            <w:tcW w:w="9637" w:type="dxa"/>
          </w:tcPr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2D5F6B" w:rsidRPr="002D5F6B" w:rsidTr="00BF1A24">
        <w:tc>
          <w:tcPr>
            <w:tcW w:w="9637" w:type="dxa"/>
          </w:tcPr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de-DE" w:eastAsia="de-DE"/>
              </w:rPr>
            </w:pPr>
            <w:r w:rsidRPr="002D5F6B">
              <w:rPr>
                <w:rFonts w:asciiTheme="minorHAnsi" w:hAnsiTheme="minorHAnsi"/>
                <w:sz w:val="16"/>
                <w:szCs w:val="16"/>
                <w:lang w:val="de-DE" w:eastAsia="de-DE"/>
              </w:rPr>
              <w:t>Dauer</w:t>
            </w:r>
          </w:p>
        </w:tc>
      </w:tr>
      <w:tr w:rsidR="002D5F6B" w:rsidRPr="002D5F6B" w:rsidTr="00BF1A24">
        <w:tc>
          <w:tcPr>
            <w:tcW w:w="9637" w:type="dxa"/>
          </w:tcPr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2D5F6B" w:rsidRPr="002D5F6B" w:rsidTr="00894E64">
        <w:tc>
          <w:tcPr>
            <w:tcW w:w="9637" w:type="dxa"/>
          </w:tcPr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de-DE" w:eastAsia="de-DE"/>
              </w:rPr>
            </w:pPr>
            <w:r w:rsidRPr="002D5F6B">
              <w:rPr>
                <w:rFonts w:asciiTheme="minorHAnsi" w:hAnsiTheme="minorHAnsi"/>
                <w:sz w:val="16"/>
                <w:szCs w:val="16"/>
                <w:lang w:val="de-DE" w:eastAsia="de-DE"/>
              </w:rPr>
              <w:t>Aufwand</w:t>
            </w:r>
          </w:p>
        </w:tc>
      </w:tr>
      <w:tr w:rsidR="002D5F6B" w:rsidRPr="002D5F6B" w:rsidTr="00894E64">
        <w:tc>
          <w:tcPr>
            <w:tcW w:w="9637" w:type="dxa"/>
          </w:tcPr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2D5F6B" w:rsidRPr="002D5F6B" w:rsidTr="0095242D">
        <w:tc>
          <w:tcPr>
            <w:tcW w:w="9637" w:type="dxa"/>
          </w:tcPr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de-DE" w:eastAsia="de-DE"/>
              </w:rPr>
            </w:pPr>
            <w:r w:rsidRPr="002D5F6B">
              <w:rPr>
                <w:rFonts w:asciiTheme="minorHAnsi" w:hAnsiTheme="minorHAnsi"/>
                <w:sz w:val="16"/>
                <w:szCs w:val="16"/>
                <w:lang w:val="de-DE" w:eastAsia="de-DE"/>
              </w:rPr>
              <w:t>Ergebnisse (messbar)</w:t>
            </w:r>
          </w:p>
        </w:tc>
      </w:tr>
      <w:tr w:rsidR="002D5F6B" w:rsidRPr="002D5F6B" w:rsidTr="0095242D">
        <w:tc>
          <w:tcPr>
            <w:tcW w:w="9637" w:type="dxa"/>
          </w:tcPr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2D5F6B" w:rsidRPr="002D5F6B" w:rsidTr="008F59F8">
        <w:tc>
          <w:tcPr>
            <w:tcW w:w="9637" w:type="dxa"/>
          </w:tcPr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de-DE" w:eastAsia="de-DE"/>
              </w:rPr>
            </w:pPr>
            <w:r w:rsidRPr="002D5F6B">
              <w:rPr>
                <w:rFonts w:asciiTheme="minorHAnsi" w:hAnsiTheme="minorHAnsi"/>
                <w:sz w:val="16"/>
                <w:szCs w:val="16"/>
                <w:lang w:val="de-DE" w:eastAsia="de-DE"/>
              </w:rPr>
              <w:t>Kundennutzen</w:t>
            </w:r>
          </w:p>
        </w:tc>
      </w:tr>
      <w:tr w:rsidR="002D5F6B" w:rsidRPr="002D5F6B" w:rsidTr="008F59F8">
        <w:tc>
          <w:tcPr>
            <w:tcW w:w="9637" w:type="dxa"/>
          </w:tcPr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D5F6B" w:rsidRPr="002D5F6B" w:rsidRDefault="002D5F6B" w:rsidP="000077D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</w:tbl>
    <w:p w:rsidR="00D66F40" w:rsidRDefault="00D66F40" w:rsidP="000077D9">
      <w:pPr>
        <w:outlineLvl w:val="0"/>
        <w:rPr>
          <w:sz w:val="14"/>
          <w:lang w:val="de-DE" w:eastAsia="de-DE"/>
        </w:rPr>
      </w:pPr>
    </w:p>
    <w:p w:rsidR="00D66F40" w:rsidRDefault="00D66F40" w:rsidP="000077D9">
      <w:pPr>
        <w:outlineLvl w:val="0"/>
        <w:rPr>
          <w:color w:val="000000"/>
          <w:sz w:val="18"/>
          <w:lang w:val="de-DE" w:eastAsia="de-DE"/>
        </w:rPr>
      </w:pPr>
      <w:r>
        <w:rPr>
          <w:sz w:val="14"/>
          <w:lang w:val="de-DE" w:eastAsia="de-DE"/>
        </w:rPr>
        <w:t>Vorlage (Mindestinhalte) bitte ausfüllen!</w:t>
      </w:r>
    </w:p>
    <w:p w:rsidR="002D5F6B" w:rsidRDefault="002D5F6B">
      <w:pPr>
        <w:suppressAutoHyphens w:val="0"/>
        <w:rPr>
          <w:rFonts w:asciiTheme="minorHAnsi" w:hAnsiTheme="minorHAnsi" w:cs="Arial"/>
          <w:b/>
          <w:bCs/>
          <w:sz w:val="24"/>
          <w:szCs w:val="24"/>
        </w:rPr>
      </w:pPr>
      <w:r>
        <w:rPr>
          <w:rFonts w:asciiTheme="minorHAnsi" w:hAnsiTheme="minorHAnsi" w:cs="Arial"/>
          <w:bCs/>
          <w:sz w:val="24"/>
        </w:rPr>
        <w:br w:type="page"/>
      </w:r>
    </w:p>
    <w:p w:rsidR="00D66F40" w:rsidRPr="00FB1317" w:rsidRDefault="00FB1317" w:rsidP="00FB1317">
      <w:pPr>
        <w:pStyle w:val="UeberschriftTag"/>
        <w:spacing w:before="120" w:after="120"/>
        <w:rPr>
          <w:rFonts w:asciiTheme="minorHAnsi" w:hAnsiTheme="minorHAnsi" w:cs="Arial"/>
          <w:bCs/>
          <w:color w:val="auto"/>
          <w:sz w:val="24"/>
        </w:rPr>
      </w:pPr>
      <w:r>
        <w:rPr>
          <w:rFonts w:asciiTheme="minorHAnsi" w:hAnsiTheme="minorHAnsi" w:cs="Arial"/>
          <w:bCs/>
          <w:color w:val="auto"/>
          <w:sz w:val="24"/>
        </w:rPr>
        <w:lastRenderedPageBreak/>
        <w:t>Fragebogen für Kunden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0"/>
        <w:gridCol w:w="1687"/>
        <w:gridCol w:w="236"/>
        <w:gridCol w:w="236"/>
        <w:gridCol w:w="251"/>
        <w:gridCol w:w="1215"/>
        <w:gridCol w:w="236"/>
        <w:gridCol w:w="707"/>
        <w:gridCol w:w="252"/>
        <w:gridCol w:w="742"/>
        <w:gridCol w:w="250"/>
        <w:gridCol w:w="1165"/>
        <w:gridCol w:w="252"/>
        <w:gridCol w:w="271"/>
        <w:gridCol w:w="236"/>
        <w:gridCol w:w="1702"/>
      </w:tblGrid>
      <w:tr w:rsidR="00FB1317" w:rsidRPr="009714B2" w:rsidTr="00D81565">
        <w:tc>
          <w:tcPr>
            <w:tcW w:w="9688" w:type="dxa"/>
            <w:gridSpan w:val="16"/>
          </w:tcPr>
          <w:p w:rsidR="00FB1317" w:rsidRPr="006A528D" w:rsidRDefault="00FB1317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de-DE" w:eastAsia="de-DE"/>
              </w:rPr>
            </w:pPr>
            <w:r w:rsidRPr="006A528D">
              <w:rPr>
                <w:rFonts w:asciiTheme="minorHAnsi" w:hAnsiTheme="minorHAnsi"/>
                <w:sz w:val="22"/>
                <w:szCs w:val="22"/>
                <w:lang w:val="de-DE" w:eastAsia="de-DE"/>
              </w:rPr>
              <w:t>Name des Sanierungsexperten</w:t>
            </w:r>
          </w:p>
        </w:tc>
      </w:tr>
      <w:tr w:rsidR="00FB1317" w:rsidRPr="009714B2" w:rsidTr="00D81565">
        <w:tc>
          <w:tcPr>
            <w:tcW w:w="9688" w:type="dxa"/>
            <w:gridSpan w:val="16"/>
          </w:tcPr>
          <w:p w:rsidR="00FB1317" w:rsidRPr="009714B2" w:rsidRDefault="00FB1317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FB1317" w:rsidRPr="009714B2" w:rsidRDefault="00FB1317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FB1317" w:rsidRPr="009714B2" w:rsidTr="00D81565">
        <w:tc>
          <w:tcPr>
            <w:tcW w:w="9688" w:type="dxa"/>
            <w:gridSpan w:val="16"/>
          </w:tcPr>
          <w:p w:rsidR="00FB1317" w:rsidRPr="006A528D" w:rsidRDefault="00FB1317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de-DE" w:eastAsia="de-DE"/>
              </w:rPr>
            </w:pPr>
            <w:r w:rsidRPr="006A528D">
              <w:rPr>
                <w:rFonts w:asciiTheme="minorHAnsi" w:hAnsiTheme="minorHAnsi"/>
                <w:sz w:val="22"/>
                <w:szCs w:val="22"/>
                <w:lang w:val="de-DE" w:eastAsia="de-DE"/>
              </w:rPr>
              <w:t>Referenzprojekt</w:t>
            </w:r>
          </w:p>
        </w:tc>
      </w:tr>
      <w:tr w:rsidR="00FB1317" w:rsidRPr="009714B2" w:rsidTr="00D81565">
        <w:tc>
          <w:tcPr>
            <w:tcW w:w="9688" w:type="dxa"/>
            <w:gridSpan w:val="16"/>
          </w:tcPr>
          <w:p w:rsidR="00FB1317" w:rsidRPr="009714B2" w:rsidRDefault="00FB1317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FB1317" w:rsidRPr="009714B2" w:rsidRDefault="00FB1317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FB1317" w:rsidRPr="009714B2" w:rsidTr="00D81565">
        <w:tc>
          <w:tcPr>
            <w:tcW w:w="9688" w:type="dxa"/>
            <w:gridSpan w:val="16"/>
          </w:tcPr>
          <w:p w:rsidR="00FB1317" w:rsidRPr="006A528D" w:rsidRDefault="00FB1317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de-DE" w:eastAsia="de-DE"/>
              </w:rPr>
            </w:pPr>
            <w:r w:rsidRPr="006A528D">
              <w:rPr>
                <w:rFonts w:asciiTheme="minorHAnsi" w:hAnsiTheme="minorHAnsi"/>
                <w:sz w:val="22"/>
                <w:szCs w:val="22"/>
                <w:lang w:val="de-DE" w:eastAsia="de-DE"/>
              </w:rPr>
              <w:t>Kunden-Unternehmen</w:t>
            </w:r>
          </w:p>
        </w:tc>
      </w:tr>
      <w:tr w:rsidR="00FB1317" w:rsidRPr="009714B2" w:rsidTr="00D81565">
        <w:tc>
          <w:tcPr>
            <w:tcW w:w="9688" w:type="dxa"/>
            <w:gridSpan w:val="16"/>
          </w:tcPr>
          <w:p w:rsidR="00FB1317" w:rsidRPr="009714B2" w:rsidRDefault="00FB1317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FB1317" w:rsidRPr="009714B2" w:rsidRDefault="00FB1317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FB1317" w:rsidRPr="009714B2" w:rsidTr="00D81565">
        <w:tc>
          <w:tcPr>
            <w:tcW w:w="9688" w:type="dxa"/>
            <w:gridSpan w:val="16"/>
          </w:tcPr>
          <w:p w:rsidR="00FB1317" w:rsidRPr="006A528D" w:rsidRDefault="00FB1317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de-DE" w:eastAsia="de-DE"/>
              </w:rPr>
            </w:pPr>
            <w:r w:rsidRPr="006A528D">
              <w:rPr>
                <w:rFonts w:asciiTheme="minorHAnsi" w:hAnsiTheme="minorHAnsi"/>
                <w:sz w:val="22"/>
                <w:szCs w:val="22"/>
                <w:lang w:val="de-DE" w:eastAsia="de-DE"/>
              </w:rPr>
              <w:t>Ansprechpartner des Kunden-Unternehmens</w:t>
            </w:r>
          </w:p>
        </w:tc>
      </w:tr>
      <w:tr w:rsidR="00FB1317" w:rsidRPr="009714B2" w:rsidTr="00D81565">
        <w:tc>
          <w:tcPr>
            <w:tcW w:w="9688" w:type="dxa"/>
            <w:gridSpan w:val="16"/>
          </w:tcPr>
          <w:p w:rsidR="00FB1317" w:rsidRPr="009714B2" w:rsidRDefault="00FB1317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FB1317" w:rsidRPr="009714B2" w:rsidRDefault="00FB1317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FB1317" w:rsidRPr="009714B2" w:rsidTr="00D81565">
        <w:tc>
          <w:tcPr>
            <w:tcW w:w="9688" w:type="dxa"/>
            <w:gridSpan w:val="16"/>
          </w:tcPr>
          <w:p w:rsidR="00FB1317" w:rsidRPr="006A528D" w:rsidRDefault="00FB1317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de-DE" w:eastAsia="de-DE"/>
              </w:rPr>
            </w:pPr>
            <w:r w:rsidRPr="006A528D">
              <w:rPr>
                <w:rFonts w:asciiTheme="minorHAnsi" w:hAnsiTheme="minorHAnsi"/>
                <w:sz w:val="22"/>
                <w:szCs w:val="22"/>
                <w:lang w:val="de-DE" w:eastAsia="de-DE"/>
              </w:rPr>
              <w:t>Wann fand die Beratungsleistung statt?</w:t>
            </w:r>
          </w:p>
        </w:tc>
      </w:tr>
      <w:tr w:rsidR="00FB1317" w:rsidRPr="009714B2" w:rsidTr="00D81565">
        <w:tc>
          <w:tcPr>
            <w:tcW w:w="9688" w:type="dxa"/>
            <w:gridSpan w:val="16"/>
            <w:tcBorders>
              <w:bottom w:val="single" w:sz="4" w:space="0" w:color="auto"/>
            </w:tcBorders>
          </w:tcPr>
          <w:p w:rsidR="00FB1317" w:rsidRPr="009714B2" w:rsidRDefault="00FB1317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FB1317" w:rsidRPr="009714B2" w:rsidRDefault="00FB1317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FB1317" w:rsidRPr="009714B2" w:rsidTr="006424B9">
        <w:tc>
          <w:tcPr>
            <w:tcW w:w="9688" w:type="dxa"/>
            <w:gridSpan w:val="16"/>
            <w:tcBorders>
              <w:left w:val="nil"/>
              <w:bottom w:val="nil"/>
              <w:right w:val="nil"/>
            </w:tcBorders>
            <w:shd w:val="clear" w:color="auto" w:fill="auto"/>
          </w:tcPr>
          <w:p w:rsidR="00FB1317" w:rsidRPr="009714B2" w:rsidRDefault="00FB1317" w:rsidP="0027232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16"/>
                <w:szCs w:val="16"/>
                <w:lang w:val="de-DE" w:eastAsia="de-DE"/>
              </w:rPr>
            </w:pP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D91BD4" w:rsidRPr="00D81565" w:rsidRDefault="00D91BD4" w:rsidP="006424B9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  <w:r w:rsidRPr="00D81565">
              <w:rPr>
                <w:rFonts w:asciiTheme="minorHAnsi" w:hAnsiTheme="minorHAnsi"/>
                <w:b/>
                <w:color w:val="000000"/>
                <w:sz w:val="24"/>
                <w:szCs w:val="24"/>
                <w:lang w:val="de-DE" w:eastAsia="de-DE"/>
              </w:rPr>
              <w:t>Professionelles Verhalten und Ethik</w:t>
            </w: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top w:val="nil"/>
              <w:left w:val="nil"/>
              <w:right w:val="nil"/>
            </w:tcBorders>
          </w:tcPr>
          <w:p w:rsidR="00D91BD4" w:rsidRPr="006424B9" w:rsidRDefault="00D91BD4" w:rsidP="006424B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i/>
                <w:color w:val="000000"/>
                <w:sz w:val="22"/>
                <w:szCs w:val="22"/>
                <w:lang w:val="de-DE" w:eastAsia="de-DE"/>
              </w:rPr>
            </w:pP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 xml:space="preserve">Hat der Sanierungsexperte gemäß Ihrem Kenntnisstand stets ethisch gehandelt (gemäß Code </w:t>
            </w:r>
            <w:proofErr w:type="spellStart"/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of</w:t>
            </w:r>
            <w:proofErr w:type="spellEnd"/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 xml:space="preserve"> </w:t>
            </w:r>
            <w:proofErr w:type="spellStart"/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Ethics</w:t>
            </w:r>
            <w:proofErr w:type="spellEnd"/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)?</w:t>
            </w:r>
          </w:p>
        </w:tc>
      </w:tr>
      <w:tr w:rsidR="00D81565" w:rsidRPr="009714B2" w:rsidTr="00D81565">
        <w:tc>
          <w:tcPr>
            <w:tcW w:w="250" w:type="dxa"/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4568" w:type="dxa"/>
            <w:gridSpan w:val="7"/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Ja</w:t>
            </w:r>
          </w:p>
        </w:tc>
        <w:tc>
          <w:tcPr>
            <w:tcW w:w="252" w:type="dxa"/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4618" w:type="dxa"/>
            <w:gridSpan w:val="7"/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Nein/teilweise</w:t>
            </w: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left w:val="nil"/>
              <w:right w:val="nil"/>
            </w:tcBorders>
          </w:tcPr>
          <w:p w:rsidR="00D91BD4" w:rsidRPr="006424B9" w:rsidRDefault="00D91BD4" w:rsidP="006424B9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sz w:val="22"/>
                <w:szCs w:val="22"/>
                <w:lang w:val="de-DE" w:eastAsia="de-DE"/>
              </w:rPr>
            </w:pP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Hat der Sanierungsexperte das erwartete</w:t>
            </w:r>
            <w:r w:rsidR="00D81565"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 xml:space="preserve"> persönliche Engagement gezeigt </w:t>
            </w: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(gute Vorbereitung, Interesse an Aufgabe, Motivations- und Überzeugungskraft)</w:t>
            </w:r>
            <w:r w:rsidR="00D81565"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?</w:t>
            </w:r>
          </w:p>
        </w:tc>
      </w:tr>
      <w:tr w:rsidR="00D81565" w:rsidRPr="009714B2" w:rsidTr="00D81565">
        <w:tc>
          <w:tcPr>
            <w:tcW w:w="250" w:type="dxa"/>
          </w:tcPr>
          <w:p w:rsidR="00D81565" w:rsidRPr="00D81565" w:rsidRDefault="00D81565" w:rsidP="00D8156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4568" w:type="dxa"/>
            <w:gridSpan w:val="7"/>
          </w:tcPr>
          <w:p w:rsidR="00D81565" w:rsidRPr="00D81565" w:rsidRDefault="00D81565" w:rsidP="00D8156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Ja</w:t>
            </w:r>
          </w:p>
        </w:tc>
        <w:tc>
          <w:tcPr>
            <w:tcW w:w="252" w:type="dxa"/>
          </w:tcPr>
          <w:p w:rsidR="00D81565" w:rsidRPr="00D81565" w:rsidRDefault="00D81565" w:rsidP="002335FD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4618" w:type="dxa"/>
            <w:gridSpan w:val="7"/>
          </w:tcPr>
          <w:p w:rsidR="00D81565" w:rsidRPr="00D81565" w:rsidRDefault="00D81565" w:rsidP="002335FD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Nein/teilweise</w:t>
            </w: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bottom w:val="single" w:sz="4" w:space="0" w:color="auto"/>
            </w:tcBorders>
          </w:tcPr>
          <w:p w:rsidR="00D91BD4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Bitte kommentieren:</w:t>
            </w:r>
          </w:p>
          <w:p w:rsidR="006424B9" w:rsidRDefault="006424B9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  <w:p w:rsidR="006424B9" w:rsidRPr="00D81565" w:rsidRDefault="006424B9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  <w:p w:rsidR="00D91BD4" w:rsidRPr="009714B2" w:rsidRDefault="00D91BD4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left w:val="nil"/>
              <w:bottom w:val="nil"/>
              <w:right w:val="nil"/>
            </w:tcBorders>
          </w:tcPr>
          <w:p w:rsidR="00D91BD4" w:rsidRPr="00D81565" w:rsidRDefault="00D91BD4" w:rsidP="006424B9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b/>
                <w:color w:val="000000"/>
                <w:sz w:val="24"/>
                <w:szCs w:val="24"/>
                <w:lang w:val="de-DE" w:eastAsia="de-DE"/>
              </w:rPr>
            </w:pPr>
            <w:r w:rsidRPr="00D81565">
              <w:rPr>
                <w:rFonts w:asciiTheme="minorHAnsi" w:hAnsiTheme="minorHAnsi"/>
                <w:b/>
                <w:color w:val="000000"/>
                <w:sz w:val="24"/>
                <w:szCs w:val="24"/>
                <w:lang w:val="de-DE" w:eastAsia="de-DE"/>
              </w:rPr>
              <w:t>Fachliche Qualifikation</w:t>
            </w: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top w:val="nil"/>
              <w:left w:val="nil"/>
              <w:right w:val="nil"/>
            </w:tcBorders>
          </w:tcPr>
          <w:p w:rsidR="00D91BD4" w:rsidRPr="006424B9" w:rsidRDefault="00D91BD4" w:rsidP="006424B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de-DE" w:eastAsia="de-DE"/>
              </w:rPr>
            </w:pP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Wie beurteilen Sie die fachliche Qualifikation des Sanierungsexperten?</w:t>
            </w:r>
          </w:p>
        </w:tc>
      </w:tr>
      <w:tr w:rsidR="00D81565" w:rsidRPr="009714B2" w:rsidTr="006424B9">
        <w:tc>
          <w:tcPr>
            <w:tcW w:w="250" w:type="dxa"/>
            <w:tcBorders>
              <w:bottom w:val="single" w:sz="4" w:space="0" w:color="auto"/>
            </w:tcBorders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2159" w:type="dxa"/>
            <w:gridSpan w:val="3"/>
            <w:tcBorders>
              <w:bottom w:val="single" w:sz="4" w:space="0" w:color="auto"/>
            </w:tcBorders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Bestens</w:t>
            </w:r>
          </w:p>
        </w:tc>
        <w:tc>
          <w:tcPr>
            <w:tcW w:w="251" w:type="dxa"/>
            <w:tcBorders>
              <w:bottom w:val="single" w:sz="4" w:space="0" w:color="auto"/>
            </w:tcBorders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2158" w:type="dxa"/>
            <w:gridSpan w:val="3"/>
            <w:tcBorders>
              <w:bottom w:val="single" w:sz="4" w:space="0" w:color="auto"/>
            </w:tcBorders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Akzeptabel</w:t>
            </w:r>
          </w:p>
        </w:tc>
        <w:tc>
          <w:tcPr>
            <w:tcW w:w="252" w:type="dxa"/>
            <w:tcBorders>
              <w:bottom w:val="single" w:sz="4" w:space="0" w:color="auto"/>
            </w:tcBorders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2157" w:type="dxa"/>
            <w:gridSpan w:val="3"/>
            <w:tcBorders>
              <w:bottom w:val="single" w:sz="4" w:space="0" w:color="auto"/>
            </w:tcBorders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Nur knapp genügend</w:t>
            </w:r>
          </w:p>
        </w:tc>
        <w:tc>
          <w:tcPr>
            <w:tcW w:w="252" w:type="dxa"/>
            <w:tcBorders>
              <w:bottom w:val="single" w:sz="4" w:space="0" w:color="auto"/>
            </w:tcBorders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2209" w:type="dxa"/>
            <w:gridSpan w:val="3"/>
            <w:tcBorders>
              <w:bottom w:val="single" w:sz="4" w:space="0" w:color="auto"/>
            </w:tcBorders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Inakzeptabel</w:t>
            </w:r>
          </w:p>
        </w:tc>
      </w:tr>
      <w:tr w:rsidR="002E57F0" w:rsidRPr="009714B2" w:rsidTr="006424B9">
        <w:tc>
          <w:tcPr>
            <w:tcW w:w="9688" w:type="dxa"/>
            <w:gridSpan w:val="16"/>
            <w:tcBorders>
              <w:left w:val="nil"/>
              <w:right w:val="nil"/>
            </w:tcBorders>
          </w:tcPr>
          <w:p w:rsidR="002E57F0" w:rsidRPr="006424B9" w:rsidRDefault="002E57F0" w:rsidP="006424B9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sz w:val="22"/>
                <w:szCs w:val="22"/>
                <w:lang w:val="de-DE" w:eastAsia="de-DE"/>
              </w:rPr>
            </w:pP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Entsprach die fachliche Qualifikation insgesamt Ihren Erwartungen?</w:t>
            </w:r>
          </w:p>
        </w:tc>
      </w:tr>
      <w:tr w:rsidR="002E57F0" w:rsidRPr="009714B2" w:rsidTr="00331C64">
        <w:tc>
          <w:tcPr>
            <w:tcW w:w="250" w:type="dxa"/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4568" w:type="dxa"/>
            <w:gridSpan w:val="7"/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Ja</w:t>
            </w:r>
          </w:p>
        </w:tc>
        <w:tc>
          <w:tcPr>
            <w:tcW w:w="252" w:type="dxa"/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4618" w:type="dxa"/>
            <w:gridSpan w:val="7"/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Nein/teilweise</w:t>
            </w: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bottom w:val="single" w:sz="4" w:space="0" w:color="auto"/>
            </w:tcBorders>
          </w:tcPr>
          <w:p w:rsidR="006424B9" w:rsidRDefault="006424B9" w:rsidP="006424B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Bitte kommentieren:</w:t>
            </w:r>
          </w:p>
          <w:p w:rsidR="006424B9" w:rsidRDefault="006424B9" w:rsidP="006424B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  <w:p w:rsidR="006424B9" w:rsidRPr="00D81565" w:rsidRDefault="006424B9" w:rsidP="006424B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  <w:p w:rsidR="00D91BD4" w:rsidRPr="009714B2" w:rsidRDefault="00D91BD4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left w:val="nil"/>
              <w:bottom w:val="nil"/>
              <w:right w:val="nil"/>
            </w:tcBorders>
          </w:tcPr>
          <w:p w:rsidR="00D91BD4" w:rsidRPr="00D81565" w:rsidRDefault="00D91BD4" w:rsidP="006424B9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b/>
                <w:color w:val="000000"/>
                <w:sz w:val="24"/>
                <w:szCs w:val="24"/>
                <w:lang w:val="de-DE" w:eastAsia="de-DE"/>
              </w:rPr>
            </w:pPr>
            <w:r w:rsidRPr="00D81565">
              <w:rPr>
                <w:rFonts w:asciiTheme="minorHAnsi" w:hAnsiTheme="minorHAnsi"/>
                <w:b/>
                <w:color w:val="000000"/>
                <w:sz w:val="24"/>
                <w:szCs w:val="24"/>
                <w:lang w:val="de-DE" w:eastAsia="de-DE"/>
              </w:rPr>
              <w:t>Vorgehen und Methodik</w:t>
            </w: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top w:val="nil"/>
              <w:left w:val="nil"/>
              <w:right w:val="nil"/>
            </w:tcBorders>
          </w:tcPr>
          <w:p w:rsidR="00D91BD4" w:rsidRPr="006424B9" w:rsidRDefault="00D91BD4" w:rsidP="006424B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</w:pP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Wurde der Beratungsauftrag/-pro</w:t>
            </w:r>
            <w:r w:rsidR="00D81565"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 xml:space="preserve">zess in jeder Phase gut geführt </w:t>
            </w: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 xml:space="preserve">(soweit im Einflussbereich auf </w:t>
            </w:r>
            <w:proofErr w:type="spellStart"/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Sanierungsexpertenseite</w:t>
            </w:r>
            <w:proofErr w:type="spellEnd"/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)?</w:t>
            </w:r>
          </w:p>
        </w:tc>
      </w:tr>
      <w:tr w:rsidR="002E57F0" w:rsidRPr="009714B2" w:rsidTr="006424B9">
        <w:tc>
          <w:tcPr>
            <w:tcW w:w="250" w:type="dxa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2159" w:type="dxa"/>
            <w:gridSpan w:val="3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Bestens</w:t>
            </w:r>
          </w:p>
        </w:tc>
        <w:tc>
          <w:tcPr>
            <w:tcW w:w="251" w:type="dxa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2158" w:type="dxa"/>
            <w:gridSpan w:val="3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Akzeptabel</w:t>
            </w:r>
          </w:p>
        </w:tc>
        <w:tc>
          <w:tcPr>
            <w:tcW w:w="252" w:type="dxa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2157" w:type="dxa"/>
            <w:gridSpan w:val="3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Nur knapp genügend</w:t>
            </w:r>
          </w:p>
        </w:tc>
        <w:tc>
          <w:tcPr>
            <w:tcW w:w="252" w:type="dxa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2209" w:type="dxa"/>
            <w:gridSpan w:val="3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Inakzeptabel</w:t>
            </w: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left w:val="nil"/>
              <w:right w:val="nil"/>
            </w:tcBorders>
          </w:tcPr>
          <w:p w:rsidR="00D91BD4" w:rsidRPr="006424B9" w:rsidRDefault="00D91BD4" w:rsidP="006424B9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</w:pP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Wie beurteilen Sie die mündliche</w:t>
            </w:r>
            <w:r w:rsidR="00D81565"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 xml:space="preserve"> und schriftliche Kommunikation </w:t>
            </w: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 xml:space="preserve">von </w:t>
            </w:r>
            <w:proofErr w:type="spellStart"/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Sanierungsexpertenseite</w:t>
            </w:r>
            <w:proofErr w:type="spellEnd"/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 xml:space="preserve"> mit dem Kunden?</w:t>
            </w:r>
          </w:p>
        </w:tc>
      </w:tr>
      <w:tr w:rsidR="002E57F0" w:rsidRPr="009714B2" w:rsidTr="006424B9">
        <w:tc>
          <w:tcPr>
            <w:tcW w:w="250" w:type="dxa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2159" w:type="dxa"/>
            <w:gridSpan w:val="3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Bestens</w:t>
            </w:r>
          </w:p>
        </w:tc>
        <w:tc>
          <w:tcPr>
            <w:tcW w:w="251" w:type="dxa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2158" w:type="dxa"/>
            <w:gridSpan w:val="3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Akzeptabel</w:t>
            </w:r>
          </w:p>
        </w:tc>
        <w:tc>
          <w:tcPr>
            <w:tcW w:w="252" w:type="dxa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2157" w:type="dxa"/>
            <w:gridSpan w:val="3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Nur knapp genügend</w:t>
            </w:r>
          </w:p>
        </w:tc>
        <w:tc>
          <w:tcPr>
            <w:tcW w:w="252" w:type="dxa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2209" w:type="dxa"/>
            <w:gridSpan w:val="3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Inakzeptabel</w:t>
            </w: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left w:val="nil"/>
              <w:right w:val="nil"/>
            </w:tcBorders>
          </w:tcPr>
          <w:p w:rsidR="00D91BD4" w:rsidRPr="006424B9" w:rsidRDefault="00D91BD4" w:rsidP="006424B9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sz w:val="22"/>
                <w:szCs w:val="22"/>
                <w:lang w:val="de-DE" w:eastAsia="de-DE"/>
              </w:rPr>
            </w:pP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Wurden aus Ihrer Sicht die eingesetzten Methoden, Instrumente</w:t>
            </w:r>
            <w:r w:rsidR="00D81565"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 xml:space="preserve"> </w:t>
            </w: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oder sonstigen Hilfsmittel zielorientiert angewendet?</w:t>
            </w:r>
          </w:p>
        </w:tc>
      </w:tr>
      <w:tr w:rsidR="002E57F0" w:rsidRPr="009714B2" w:rsidTr="006424B9">
        <w:tc>
          <w:tcPr>
            <w:tcW w:w="250" w:type="dxa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2159" w:type="dxa"/>
            <w:gridSpan w:val="3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Bestens</w:t>
            </w:r>
          </w:p>
        </w:tc>
        <w:tc>
          <w:tcPr>
            <w:tcW w:w="251" w:type="dxa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2158" w:type="dxa"/>
            <w:gridSpan w:val="3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Akzeptabel</w:t>
            </w:r>
          </w:p>
        </w:tc>
        <w:tc>
          <w:tcPr>
            <w:tcW w:w="252" w:type="dxa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2157" w:type="dxa"/>
            <w:gridSpan w:val="3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Nur knapp genügend</w:t>
            </w:r>
          </w:p>
        </w:tc>
        <w:tc>
          <w:tcPr>
            <w:tcW w:w="252" w:type="dxa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2209" w:type="dxa"/>
            <w:gridSpan w:val="3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Inakzeptabel</w:t>
            </w:r>
          </w:p>
        </w:tc>
      </w:tr>
      <w:tr w:rsidR="00EE69CE" w:rsidRPr="009714B2" w:rsidTr="00EE69CE">
        <w:tc>
          <w:tcPr>
            <w:tcW w:w="9688" w:type="dxa"/>
            <w:gridSpan w:val="16"/>
            <w:tcBorders>
              <w:left w:val="nil"/>
              <w:bottom w:val="nil"/>
              <w:right w:val="nil"/>
            </w:tcBorders>
          </w:tcPr>
          <w:p w:rsidR="00EE69CE" w:rsidRPr="00D81565" w:rsidRDefault="00EE69CE" w:rsidP="006424B9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b/>
                <w:color w:val="000000"/>
                <w:sz w:val="24"/>
                <w:szCs w:val="24"/>
                <w:lang w:val="de-DE" w:eastAsia="de-DE"/>
              </w:rPr>
            </w:pPr>
          </w:p>
        </w:tc>
      </w:tr>
      <w:tr w:rsidR="00D91BD4" w:rsidRPr="009714B2" w:rsidTr="00EE69CE">
        <w:tc>
          <w:tcPr>
            <w:tcW w:w="9688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D91BD4" w:rsidRPr="00D81565" w:rsidRDefault="00D91BD4" w:rsidP="006424B9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b/>
                <w:color w:val="000000"/>
                <w:sz w:val="24"/>
                <w:szCs w:val="24"/>
                <w:lang w:val="de-DE" w:eastAsia="de-DE"/>
              </w:rPr>
            </w:pPr>
            <w:r w:rsidRPr="00D81565">
              <w:rPr>
                <w:rFonts w:asciiTheme="minorHAnsi" w:hAnsiTheme="minorHAnsi"/>
                <w:b/>
                <w:color w:val="000000"/>
                <w:sz w:val="24"/>
                <w:szCs w:val="24"/>
                <w:lang w:val="de-DE" w:eastAsia="de-DE"/>
              </w:rPr>
              <w:lastRenderedPageBreak/>
              <w:t>Zielerreichung</w:t>
            </w: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top w:val="nil"/>
              <w:left w:val="nil"/>
              <w:right w:val="nil"/>
            </w:tcBorders>
          </w:tcPr>
          <w:p w:rsidR="00D91BD4" w:rsidRPr="006424B9" w:rsidRDefault="00D91BD4" w:rsidP="006424B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de-DE" w:eastAsia="de-DE"/>
              </w:rPr>
            </w:pP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Wie lautete der Auftrag?</w:t>
            </w: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bottom w:val="single" w:sz="4" w:space="0" w:color="auto"/>
            </w:tcBorders>
          </w:tcPr>
          <w:p w:rsidR="00D91BD4" w:rsidRPr="009714B2" w:rsidRDefault="00D91BD4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D91BD4" w:rsidRPr="009714B2" w:rsidRDefault="00D91BD4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D91BD4" w:rsidRPr="009714B2" w:rsidRDefault="00D91BD4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D91BD4" w:rsidRPr="009714B2" w:rsidRDefault="00D91BD4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left w:val="nil"/>
              <w:right w:val="nil"/>
            </w:tcBorders>
          </w:tcPr>
          <w:p w:rsidR="00D91BD4" w:rsidRPr="006424B9" w:rsidRDefault="00D91BD4" w:rsidP="006424B9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sz w:val="22"/>
                <w:szCs w:val="22"/>
                <w:lang w:val="de-DE" w:eastAsia="de-DE"/>
              </w:rPr>
            </w:pP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Wurde der Auftrag erfüllt?</w:t>
            </w: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bottom w:val="single" w:sz="4" w:space="0" w:color="auto"/>
            </w:tcBorders>
          </w:tcPr>
          <w:p w:rsidR="00D91BD4" w:rsidRDefault="00D91BD4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E57F0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E57F0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E57F0" w:rsidRPr="009714B2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left w:val="nil"/>
              <w:right w:val="nil"/>
            </w:tcBorders>
          </w:tcPr>
          <w:p w:rsidR="00D91BD4" w:rsidRPr="006424B9" w:rsidRDefault="00D91BD4" w:rsidP="006424B9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sz w:val="22"/>
                <w:szCs w:val="22"/>
                <w:lang w:val="de-DE" w:eastAsia="de-DE"/>
              </w:rPr>
            </w:pPr>
            <w:r w:rsidRPr="006424B9">
              <w:rPr>
                <w:rFonts w:asciiTheme="minorHAnsi" w:hAnsiTheme="minorHAnsi"/>
                <w:sz w:val="22"/>
                <w:szCs w:val="22"/>
                <w:lang w:val="de-DE" w:eastAsia="de-DE"/>
              </w:rPr>
              <w:t>Zu wie viel Prozent wurde der Auftrag erfüllt?</w:t>
            </w:r>
          </w:p>
        </w:tc>
      </w:tr>
      <w:tr w:rsidR="002E57F0" w:rsidRPr="009714B2" w:rsidTr="006424B9">
        <w:tc>
          <w:tcPr>
            <w:tcW w:w="250" w:type="dxa"/>
            <w:tcBorders>
              <w:bottom w:val="single" w:sz="4" w:space="0" w:color="auto"/>
            </w:tcBorders>
          </w:tcPr>
          <w:p w:rsidR="002E57F0" w:rsidRPr="00D81565" w:rsidRDefault="002E57F0" w:rsidP="004A786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1687" w:type="dxa"/>
            <w:tcBorders>
              <w:bottom w:val="single" w:sz="4" w:space="0" w:color="auto"/>
            </w:tcBorders>
          </w:tcPr>
          <w:p w:rsidR="002E57F0" w:rsidRPr="00D81565" w:rsidRDefault="002E57F0" w:rsidP="004A786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>
              <w:rPr>
                <w:rFonts w:asciiTheme="minorHAnsi" w:hAnsiTheme="minorHAnsi"/>
                <w:color w:val="000000"/>
                <w:lang w:val="de-DE" w:eastAsia="de-DE"/>
              </w:rPr>
              <w:t>0</w:t>
            </w:r>
            <w:r>
              <w:rPr>
                <w:rFonts w:asciiTheme="minorHAnsi" w:hAnsiTheme="minorHAnsi"/>
                <w:color w:val="000000"/>
                <w:w w:val="50"/>
                <w:lang w:val="de-DE" w:eastAsia="de-DE"/>
              </w:rPr>
              <w:t> </w:t>
            </w: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%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2E57F0" w:rsidRPr="00D81565" w:rsidRDefault="002E57F0" w:rsidP="004A786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1702" w:type="dxa"/>
            <w:gridSpan w:val="3"/>
            <w:tcBorders>
              <w:bottom w:val="single" w:sz="4" w:space="0" w:color="auto"/>
            </w:tcBorders>
          </w:tcPr>
          <w:p w:rsidR="002E57F0" w:rsidRPr="00D81565" w:rsidRDefault="002E57F0" w:rsidP="004A786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25</w:t>
            </w:r>
            <w:r>
              <w:rPr>
                <w:rFonts w:asciiTheme="minorHAnsi" w:hAnsiTheme="minorHAnsi"/>
                <w:color w:val="000000"/>
                <w:w w:val="50"/>
                <w:lang w:val="de-DE" w:eastAsia="de-DE"/>
              </w:rPr>
              <w:t> </w:t>
            </w: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%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2E57F0" w:rsidRPr="00D81565" w:rsidRDefault="002E57F0" w:rsidP="004A786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2E57F0" w:rsidRPr="00D81565" w:rsidRDefault="002E57F0" w:rsidP="004A786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50</w:t>
            </w:r>
            <w:r>
              <w:rPr>
                <w:rFonts w:asciiTheme="minorHAnsi" w:hAnsiTheme="minorHAnsi"/>
                <w:color w:val="000000"/>
                <w:w w:val="50"/>
                <w:lang w:val="de-DE" w:eastAsia="de-DE"/>
              </w:rPr>
              <w:t> </w:t>
            </w: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%</w:t>
            </w:r>
          </w:p>
        </w:tc>
        <w:tc>
          <w:tcPr>
            <w:tcW w:w="250" w:type="dxa"/>
            <w:tcBorders>
              <w:bottom w:val="single" w:sz="4" w:space="0" w:color="auto"/>
            </w:tcBorders>
          </w:tcPr>
          <w:p w:rsidR="002E57F0" w:rsidRPr="00D81565" w:rsidRDefault="002E57F0" w:rsidP="004A786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1688" w:type="dxa"/>
            <w:gridSpan w:val="3"/>
            <w:tcBorders>
              <w:bottom w:val="single" w:sz="4" w:space="0" w:color="auto"/>
            </w:tcBorders>
          </w:tcPr>
          <w:p w:rsidR="002E57F0" w:rsidRPr="00D81565" w:rsidRDefault="002E57F0" w:rsidP="004A786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75</w:t>
            </w:r>
            <w:r>
              <w:rPr>
                <w:rFonts w:asciiTheme="minorHAnsi" w:hAnsiTheme="minorHAnsi"/>
                <w:color w:val="000000"/>
                <w:w w:val="50"/>
                <w:lang w:val="de-DE" w:eastAsia="de-DE"/>
              </w:rPr>
              <w:t> </w:t>
            </w: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%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2E57F0" w:rsidRPr="00D81565" w:rsidRDefault="002E57F0" w:rsidP="004A786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2E57F0" w:rsidRPr="00D81565" w:rsidRDefault="002E57F0" w:rsidP="004A786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100</w:t>
            </w:r>
            <w:r>
              <w:rPr>
                <w:rFonts w:asciiTheme="minorHAnsi" w:hAnsiTheme="minorHAnsi"/>
                <w:color w:val="000000"/>
                <w:w w:val="50"/>
                <w:lang w:val="de-DE" w:eastAsia="de-DE"/>
              </w:rPr>
              <w:t> </w:t>
            </w: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%</w:t>
            </w: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left w:val="nil"/>
              <w:bottom w:val="nil"/>
              <w:right w:val="nil"/>
            </w:tcBorders>
          </w:tcPr>
          <w:p w:rsidR="00D91BD4" w:rsidRPr="00D81565" w:rsidRDefault="00D91BD4" w:rsidP="006424B9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b/>
                <w:color w:val="000000"/>
                <w:sz w:val="24"/>
                <w:szCs w:val="24"/>
                <w:lang w:val="de-DE" w:eastAsia="de-DE"/>
              </w:rPr>
            </w:pPr>
            <w:r w:rsidRPr="00D81565">
              <w:rPr>
                <w:rFonts w:asciiTheme="minorHAnsi" w:hAnsiTheme="minorHAnsi"/>
                <w:b/>
                <w:color w:val="000000"/>
                <w:sz w:val="24"/>
                <w:szCs w:val="24"/>
                <w:lang w:val="de-DE" w:eastAsia="de-DE"/>
              </w:rPr>
              <w:t>Resümee</w:t>
            </w: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top w:val="nil"/>
              <w:left w:val="nil"/>
              <w:right w:val="nil"/>
            </w:tcBorders>
          </w:tcPr>
          <w:p w:rsidR="00D91BD4" w:rsidRPr="006424B9" w:rsidRDefault="00D91BD4" w:rsidP="006424B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</w:pP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Würden Sie den Sanierung</w:t>
            </w:r>
            <w:r w:rsidR="00D81565"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 xml:space="preserve">sexperten für ähnliche Aufgaben </w:t>
            </w: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vorbehaltlos weiterempfehlen?</w:t>
            </w:r>
          </w:p>
        </w:tc>
      </w:tr>
      <w:tr w:rsidR="00D81565" w:rsidRPr="009714B2" w:rsidTr="00D81565">
        <w:tc>
          <w:tcPr>
            <w:tcW w:w="250" w:type="dxa"/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4568" w:type="dxa"/>
            <w:gridSpan w:val="7"/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Ja</w:t>
            </w:r>
          </w:p>
        </w:tc>
        <w:tc>
          <w:tcPr>
            <w:tcW w:w="252" w:type="dxa"/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4618" w:type="dxa"/>
            <w:gridSpan w:val="7"/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Nein/teilweise</w:t>
            </w:r>
          </w:p>
        </w:tc>
      </w:tr>
      <w:tr w:rsidR="002E57F0" w:rsidRPr="009714B2" w:rsidTr="006424B9">
        <w:tc>
          <w:tcPr>
            <w:tcW w:w="9688" w:type="dxa"/>
            <w:gridSpan w:val="16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Bitte kommentieren:</w:t>
            </w:r>
          </w:p>
          <w:p w:rsidR="002E57F0" w:rsidRPr="009714B2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E57F0" w:rsidRPr="009714B2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E57F0" w:rsidRPr="009714B2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left w:val="nil"/>
              <w:right w:val="nil"/>
            </w:tcBorders>
          </w:tcPr>
          <w:p w:rsidR="00D91BD4" w:rsidRPr="006424B9" w:rsidRDefault="00D91BD4" w:rsidP="006424B9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</w:pP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Bestehen aufgrund Ihrer Kenntnisse und Erfah</w:t>
            </w:r>
            <w:r w:rsidR="00D81565"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 xml:space="preserve">rungen irgendwelche Gründe, die </w:t>
            </w: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gegen die individuelle Zertifizierung zum »Certified Turnaround Expert« sprechen?</w:t>
            </w:r>
          </w:p>
        </w:tc>
      </w:tr>
      <w:tr w:rsidR="00D81565" w:rsidRPr="009714B2" w:rsidTr="00D81565">
        <w:tc>
          <w:tcPr>
            <w:tcW w:w="250" w:type="dxa"/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4568" w:type="dxa"/>
            <w:gridSpan w:val="7"/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Ja</w:t>
            </w:r>
          </w:p>
        </w:tc>
        <w:tc>
          <w:tcPr>
            <w:tcW w:w="252" w:type="dxa"/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</w:p>
        </w:tc>
        <w:tc>
          <w:tcPr>
            <w:tcW w:w="4618" w:type="dxa"/>
            <w:gridSpan w:val="7"/>
          </w:tcPr>
          <w:p w:rsidR="00D81565" w:rsidRPr="00D81565" w:rsidRDefault="00D81565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Nein/teilweise</w:t>
            </w:r>
          </w:p>
        </w:tc>
      </w:tr>
      <w:tr w:rsidR="002E57F0" w:rsidRPr="009714B2" w:rsidTr="006424B9">
        <w:tc>
          <w:tcPr>
            <w:tcW w:w="9688" w:type="dxa"/>
            <w:gridSpan w:val="16"/>
            <w:tcBorders>
              <w:bottom w:val="single" w:sz="4" w:space="0" w:color="auto"/>
            </w:tcBorders>
          </w:tcPr>
          <w:p w:rsidR="002E57F0" w:rsidRPr="00D81565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color w:val="000000"/>
                <w:lang w:val="de-DE" w:eastAsia="de-DE"/>
              </w:rPr>
            </w:pPr>
            <w:r w:rsidRPr="00D81565">
              <w:rPr>
                <w:rFonts w:asciiTheme="minorHAnsi" w:hAnsiTheme="minorHAnsi"/>
                <w:color w:val="000000"/>
                <w:lang w:val="de-DE" w:eastAsia="de-DE"/>
              </w:rPr>
              <w:t>Bitte kommentieren:</w:t>
            </w:r>
          </w:p>
          <w:p w:rsidR="002E57F0" w:rsidRPr="009714B2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E57F0" w:rsidRPr="009714B2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  <w:p w:rsidR="002E57F0" w:rsidRPr="009714B2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z w:val="24"/>
                <w:szCs w:val="24"/>
                <w:lang w:val="de-DE" w:eastAsia="de-DE"/>
              </w:rPr>
            </w:pPr>
          </w:p>
        </w:tc>
      </w:tr>
      <w:tr w:rsidR="00D91BD4" w:rsidRPr="009714B2" w:rsidTr="006424B9">
        <w:tc>
          <w:tcPr>
            <w:tcW w:w="9688" w:type="dxa"/>
            <w:gridSpan w:val="16"/>
            <w:tcBorders>
              <w:left w:val="nil"/>
              <w:right w:val="nil"/>
            </w:tcBorders>
          </w:tcPr>
          <w:p w:rsidR="00D91BD4" w:rsidRPr="006424B9" w:rsidRDefault="00D91BD4" w:rsidP="006424B9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asciiTheme="minorHAnsi" w:hAnsiTheme="minorHAnsi"/>
                <w:spacing w:val="74"/>
                <w:sz w:val="22"/>
                <w:szCs w:val="22"/>
              </w:rPr>
            </w:pPr>
            <w:r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Bemerkungen</w:t>
            </w:r>
            <w:r w:rsidR="006424B9" w:rsidRPr="006424B9">
              <w:rPr>
                <w:rFonts w:asciiTheme="minorHAnsi" w:hAnsiTheme="minorHAnsi"/>
                <w:color w:val="000000"/>
                <w:sz w:val="22"/>
                <w:szCs w:val="22"/>
                <w:lang w:val="de-DE" w:eastAsia="de-DE"/>
              </w:rPr>
              <w:t>:</w:t>
            </w:r>
          </w:p>
        </w:tc>
      </w:tr>
      <w:tr w:rsidR="00D91BD4" w:rsidRPr="009714B2" w:rsidTr="00D81565">
        <w:tc>
          <w:tcPr>
            <w:tcW w:w="9688" w:type="dxa"/>
            <w:gridSpan w:val="16"/>
          </w:tcPr>
          <w:p w:rsidR="00D91BD4" w:rsidRDefault="00D91BD4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pacing w:val="74"/>
                <w:sz w:val="18"/>
              </w:rPr>
            </w:pPr>
          </w:p>
          <w:p w:rsidR="002E57F0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pacing w:val="74"/>
                <w:sz w:val="18"/>
              </w:rPr>
            </w:pPr>
          </w:p>
          <w:p w:rsidR="002E57F0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pacing w:val="74"/>
                <w:sz w:val="18"/>
              </w:rPr>
            </w:pPr>
          </w:p>
          <w:p w:rsidR="002E57F0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pacing w:val="74"/>
                <w:sz w:val="18"/>
              </w:rPr>
            </w:pPr>
          </w:p>
          <w:p w:rsidR="002E57F0" w:rsidRPr="009714B2" w:rsidRDefault="002E57F0" w:rsidP="00331C6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spacing w:val="74"/>
                <w:sz w:val="18"/>
              </w:rPr>
            </w:pPr>
          </w:p>
        </w:tc>
      </w:tr>
    </w:tbl>
    <w:p w:rsidR="00D66F40" w:rsidRPr="00D81565" w:rsidRDefault="00D66F40" w:rsidP="000077D9">
      <w:pPr>
        <w:outlineLvl w:val="0"/>
        <w:rPr>
          <w:rFonts w:asciiTheme="minorHAnsi" w:hAnsiTheme="minorHAnsi"/>
          <w:sz w:val="24"/>
          <w:szCs w:val="24"/>
        </w:rPr>
      </w:pPr>
    </w:p>
    <w:p w:rsidR="00D66F40" w:rsidRPr="00D81565" w:rsidRDefault="00D66F40" w:rsidP="000077D9">
      <w:pPr>
        <w:outlineLvl w:val="0"/>
        <w:rPr>
          <w:rFonts w:asciiTheme="minorHAnsi" w:hAnsiTheme="minorHAnsi"/>
          <w:sz w:val="24"/>
          <w:szCs w:val="24"/>
        </w:rPr>
      </w:pPr>
    </w:p>
    <w:p w:rsidR="00D66F40" w:rsidRPr="00D81565" w:rsidRDefault="00D91BD4" w:rsidP="000077D9">
      <w:pPr>
        <w:widowControl w:val="0"/>
        <w:autoSpaceDE w:val="0"/>
        <w:autoSpaceDN w:val="0"/>
        <w:adjustRightInd w:val="0"/>
        <w:rPr>
          <w:rFonts w:asciiTheme="minorHAnsi" w:hAnsiTheme="minorHAnsi"/>
          <w:color w:val="000000"/>
          <w:sz w:val="24"/>
          <w:szCs w:val="24"/>
          <w:lang w:val="de-DE" w:eastAsia="de-DE"/>
        </w:rPr>
      </w:pPr>
      <w:r w:rsidRPr="00D81565">
        <w:rPr>
          <w:rFonts w:asciiTheme="minorHAnsi" w:hAnsiTheme="minorHAnsi"/>
          <w:color w:val="000000"/>
          <w:sz w:val="24"/>
          <w:szCs w:val="24"/>
          <w:lang w:val="de-DE" w:eastAsia="de-DE"/>
        </w:rPr>
        <w:t>Vielen Dank für Ihre wertvolle Mithilfe!</w:t>
      </w:r>
    </w:p>
    <w:p w:rsidR="00D91BD4" w:rsidRDefault="00D91BD4" w:rsidP="000077D9">
      <w:pPr>
        <w:widowControl w:val="0"/>
        <w:autoSpaceDE w:val="0"/>
        <w:autoSpaceDN w:val="0"/>
        <w:adjustRightInd w:val="0"/>
        <w:rPr>
          <w:rFonts w:asciiTheme="minorHAnsi" w:hAnsiTheme="minorHAnsi"/>
          <w:color w:val="000000"/>
          <w:sz w:val="24"/>
          <w:szCs w:val="24"/>
          <w:lang w:val="de-DE" w:eastAsia="de-DE"/>
        </w:rPr>
      </w:pPr>
    </w:p>
    <w:p w:rsidR="00D81565" w:rsidRDefault="00D81565" w:rsidP="000077D9">
      <w:pPr>
        <w:widowControl w:val="0"/>
        <w:autoSpaceDE w:val="0"/>
        <w:autoSpaceDN w:val="0"/>
        <w:adjustRightInd w:val="0"/>
        <w:rPr>
          <w:rFonts w:asciiTheme="minorHAnsi" w:hAnsiTheme="minorHAnsi"/>
          <w:color w:val="000000"/>
          <w:sz w:val="24"/>
          <w:szCs w:val="24"/>
          <w:lang w:val="de-DE" w:eastAsia="de-DE"/>
        </w:rPr>
      </w:pPr>
    </w:p>
    <w:p w:rsidR="00D81565" w:rsidRDefault="00D81565" w:rsidP="000077D9">
      <w:pPr>
        <w:widowControl w:val="0"/>
        <w:autoSpaceDE w:val="0"/>
        <w:autoSpaceDN w:val="0"/>
        <w:adjustRightInd w:val="0"/>
        <w:rPr>
          <w:rFonts w:asciiTheme="minorHAnsi" w:hAnsiTheme="minorHAnsi"/>
          <w:color w:val="000000"/>
          <w:sz w:val="24"/>
          <w:szCs w:val="24"/>
          <w:lang w:val="de-DE" w:eastAsia="de-DE"/>
        </w:rPr>
      </w:pPr>
    </w:p>
    <w:p w:rsidR="00D81565" w:rsidRPr="00D81565" w:rsidRDefault="00D81565" w:rsidP="000077D9">
      <w:pPr>
        <w:widowControl w:val="0"/>
        <w:autoSpaceDE w:val="0"/>
        <w:autoSpaceDN w:val="0"/>
        <w:adjustRightInd w:val="0"/>
        <w:rPr>
          <w:rFonts w:asciiTheme="minorHAnsi" w:hAnsiTheme="minorHAnsi"/>
          <w:color w:val="000000"/>
          <w:sz w:val="24"/>
          <w:szCs w:val="24"/>
          <w:lang w:val="de-DE" w:eastAsia="de-DE"/>
        </w:rPr>
      </w:pPr>
    </w:p>
    <w:p w:rsidR="00D91BD4" w:rsidRPr="00D81565" w:rsidRDefault="00D91BD4" w:rsidP="000077D9">
      <w:pPr>
        <w:widowControl w:val="0"/>
        <w:autoSpaceDE w:val="0"/>
        <w:autoSpaceDN w:val="0"/>
        <w:adjustRightInd w:val="0"/>
        <w:rPr>
          <w:rFonts w:asciiTheme="minorHAnsi" w:hAnsiTheme="minorHAnsi"/>
          <w:color w:val="000000"/>
          <w:sz w:val="24"/>
          <w:szCs w:val="24"/>
          <w:lang w:val="de-DE" w:eastAsia="de-DE"/>
        </w:rPr>
      </w:pPr>
    </w:p>
    <w:p w:rsidR="00D81565" w:rsidRDefault="00D81565">
      <w:r>
        <w:rPr>
          <w:rFonts w:asciiTheme="minorHAnsi" w:hAnsiTheme="minorHAnsi"/>
          <w:color w:val="000000"/>
          <w:sz w:val="24"/>
          <w:szCs w:val="24"/>
          <w:lang w:val="de-DE" w:eastAsia="de-DE"/>
        </w:rPr>
        <w:t>_______________________________________________________________________</w:t>
      </w:r>
    </w:p>
    <w:p w:rsidR="00D66F40" w:rsidRPr="00D81565" w:rsidRDefault="00D91BD4" w:rsidP="000077D9">
      <w:pPr>
        <w:widowControl w:val="0"/>
        <w:autoSpaceDE w:val="0"/>
        <w:autoSpaceDN w:val="0"/>
        <w:adjustRightInd w:val="0"/>
        <w:rPr>
          <w:rFonts w:asciiTheme="minorHAnsi" w:hAnsiTheme="minorHAnsi"/>
          <w:color w:val="000000"/>
          <w:sz w:val="24"/>
          <w:szCs w:val="24"/>
          <w:lang w:val="de-DE" w:eastAsia="de-DE"/>
        </w:rPr>
      </w:pPr>
      <w:r w:rsidRPr="00D81565">
        <w:rPr>
          <w:rFonts w:asciiTheme="minorHAnsi" w:hAnsiTheme="minorHAnsi"/>
          <w:color w:val="000000"/>
          <w:sz w:val="24"/>
          <w:szCs w:val="24"/>
          <w:lang w:val="de-DE" w:eastAsia="de-DE"/>
        </w:rPr>
        <w:t>Ort, Datum</w:t>
      </w:r>
      <w:r w:rsidRPr="00D81565">
        <w:rPr>
          <w:rFonts w:asciiTheme="minorHAnsi" w:hAnsiTheme="minorHAnsi"/>
          <w:color w:val="000000"/>
          <w:sz w:val="24"/>
          <w:szCs w:val="24"/>
          <w:lang w:val="de-DE" w:eastAsia="de-DE"/>
        </w:rPr>
        <w:tab/>
      </w:r>
      <w:r w:rsidRPr="00D81565">
        <w:rPr>
          <w:rFonts w:asciiTheme="minorHAnsi" w:hAnsiTheme="minorHAnsi"/>
          <w:color w:val="000000"/>
          <w:sz w:val="24"/>
          <w:szCs w:val="24"/>
          <w:lang w:val="de-DE" w:eastAsia="de-DE"/>
        </w:rPr>
        <w:tab/>
      </w:r>
      <w:r w:rsidRPr="00D81565">
        <w:rPr>
          <w:rFonts w:asciiTheme="minorHAnsi" w:hAnsiTheme="minorHAnsi"/>
          <w:color w:val="000000"/>
          <w:sz w:val="24"/>
          <w:szCs w:val="24"/>
          <w:lang w:val="de-DE" w:eastAsia="de-DE"/>
        </w:rPr>
        <w:tab/>
      </w:r>
      <w:r w:rsidRPr="00D81565">
        <w:rPr>
          <w:rFonts w:asciiTheme="minorHAnsi" w:hAnsiTheme="minorHAnsi"/>
          <w:color w:val="000000"/>
          <w:sz w:val="24"/>
          <w:szCs w:val="24"/>
          <w:lang w:val="de-DE" w:eastAsia="de-DE"/>
        </w:rPr>
        <w:tab/>
      </w:r>
      <w:r w:rsidRPr="00D81565">
        <w:rPr>
          <w:rFonts w:asciiTheme="minorHAnsi" w:hAnsiTheme="minorHAnsi"/>
          <w:color w:val="000000"/>
          <w:sz w:val="24"/>
          <w:szCs w:val="24"/>
          <w:lang w:val="de-DE" w:eastAsia="de-DE"/>
        </w:rPr>
        <w:tab/>
      </w:r>
      <w:r w:rsidRPr="00D81565">
        <w:rPr>
          <w:rFonts w:asciiTheme="minorHAnsi" w:hAnsiTheme="minorHAnsi"/>
          <w:color w:val="000000"/>
          <w:sz w:val="24"/>
          <w:szCs w:val="24"/>
          <w:lang w:val="de-DE" w:eastAsia="de-DE"/>
        </w:rPr>
        <w:tab/>
      </w:r>
      <w:r w:rsidRPr="00D81565">
        <w:rPr>
          <w:rFonts w:asciiTheme="minorHAnsi" w:hAnsiTheme="minorHAnsi"/>
          <w:color w:val="000000"/>
          <w:sz w:val="24"/>
          <w:szCs w:val="24"/>
          <w:lang w:val="de-DE" w:eastAsia="de-DE"/>
        </w:rPr>
        <w:tab/>
      </w:r>
      <w:r w:rsidRPr="00D81565">
        <w:rPr>
          <w:rFonts w:asciiTheme="minorHAnsi" w:hAnsiTheme="minorHAnsi"/>
          <w:color w:val="000000"/>
          <w:sz w:val="24"/>
          <w:szCs w:val="24"/>
          <w:lang w:val="de-DE" w:eastAsia="de-DE"/>
        </w:rPr>
        <w:tab/>
        <w:t>Unterschrift</w:t>
      </w:r>
    </w:p>
    <w:p w:rsidR="00D66F40" w:rsidRPr="00D81565" w:rsidRDefault="00D66F40" w:rsidP="000077D9">
      <w:pPr>
        <w:widowControl w:val="0"/>
        <w:autoSpaceDE w:val="0"/>
        <w:autoSpaceDN w:val="0"/>
        <w:adjustRightInd w:val="0"/>
        <w:rPr>
          <w:rFonts w:asciiTheme="minorHAnsi" w:hAnsiTheme="minorHAnsi"/>
          <w:color w:val="000000"/>
          <w:sz w:val="24"/>
          <w:szCs w:val="24"/>
          <w:lang w:val="de-DE" w:eastAsia="de-DE"/>
        </w:rPr>
      </w:pPr>
    </w:p>
    <w:p w:rsidR="00D66F40" w:rsidRDefault="00D66F40">
      <w:pPr>
        <w:suppressAutoHyphens w:val="0"/>
        <w:rPr>
          <w:rFonts w:asciiTheme="minorHAnsi" w:hAnsiTheme="minorHAnsi" w:cs="Arial"/>
          <w:b/>
          <w:bCs/>
          <w:sz w:val="24"/>
          <w:szCs w:val="24"/>
        </w:rPr>
      </w:pPr>
    </w:p>
    <w:sectPr w:rsidR="00D66F40" w:rsidSect="00F67D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8" w:right="1127" w:bottom="1276" w:left="1276" w:header="708" w:footer="34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7D9" w:rsidRDefault="000077D9">
      <w:r>
        <w:separator/>
      </w:r>
    </w:p>
  </w:endnote>
  <w:endnote w:type="continuationSeparator" w:id="0">
    <w:p w:rsidR="000077D9" w:rsidRDefault="00007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lumbia-Xlight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umbia-Bold">
    <w:altName w:val="Times New Roman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DEF" w:rsidRDefault="00F67DE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1322735"/>
      <w:docPartObj>
        <w:docPartGallery w:val="Page Numbers (Bottom of Page)"/>
        <w:docPartUnique/>
      </w:docPartObj>
    </w:sdtPr>
    <w:sdtContent>
      <w:p w:rsidR="00F67DEF" w:rsidRDefault="00F67DEF" w:rsidP="00F67DEF">
        <w:pPr>
          <w:pStyle w:val="Fuzeile"/>
          <w:tabs>
            <w:tab w:val="right" w:pos="8931"/>
          </w:tabs>
        </w:pPr>
        <w:r>
          <w:rPr>
            <w:rFonts w:asciiTheme="minorHAnsi" w:hAnsiTheme="minorHAnsi"/>
            <w:sz w:val="16"/>
            <w:szCs w:val="16"/>
          </w:rPr>
          <w:t>Zertifizierungsprogramm Certified Turnaround Expert</w:t>
        </w:r>
        <w:r>
          <w:rPr>
            <w:rFonts w:asciiTheme="minorHAnsi" w:hAnsiTheme="minorHAnsi"/>
            <w:sz w:val="16"/>
            <w:szCs w:val="16"/>
          </w:rPr>
          <w:tab/>
        </w:r>
        <w:r>
          <w:rPr>
            <w:rFonts w:asciiTheme="minorHAnsi" w:hAnsiTheme="minorHAnsi"/>
            <w:sz w:val="16"/>
            <w:szCs w:val="16"/>
          </w:rPr>
          <w:tab/>
        </w:r>
        <w:r>
          <w:rPr>
            <w:rFonts w:asciiTheme="minorHAnsi" w:hAnsiTheme="minorHAnsi"/>
            <w:sz w:val="16"/>
            <w:szCs w:val="16"/>
            <w:lang w:val="de-DE"/>
          </w:rPr>
          <w:t xml:space="preserve">Seite </w:t>
        </w:r>
        <w:r>
          <w:rPr>
            <w:rFonts w:asciiTheme="minorHAnsi" w:hAnsiTheme="minorHAnsi"/>
            <w:b/>
            <w:sz w:val="16"/>
            <w:szCs w:val="16"/>
          </w:rPr>
          <w:fldChar w:fldCharType="begin"/>
        </w:r>
        <w:r>
          <w:rPr>
            <w:rFonts w:asciiTheme="minorHAnsi" w:hAnsiTheme="minorHAnsi"/>
            <w:b/>
            <w:sz w:val="16"/>
            <w:szCs w:val="16"/>
          </w:rPr>
          <w:instrText>PAGE  \* Arabic  \* MERGEFORMAT</w:instrText>
        </w:r>
        <w:r>
          <w:rPr>
            <w:rFonts w:asciiTheme="minorHAnsi" w:hAnsiTheme="minorHAnsi"/>
            <w:b/>
            <w:sz w:val="16"/>
            <w:szCs w:val="16"/>
          </w:rPr>
          <w:fldChar w:fldCharType="separate"/>
        </w:r>
        <w:r w:rsidRPr="00F67DEF">
          <w:rPr>
            <w:rFonts w:asciiTheme="minorHAnsi" w:hAnsiTheme="minorHAnsi"/>
            <w:b/>
            <w:noProof/>
            <w:sz w:val="16"/>
            <w:szCs w:val="16"/>
            <w:lang w:val="de-DE"/>
          </w:rPr>
          <w:t>1</w:t>
        </w:r>
        <w:r>
          <w:rPr>
            <w:rFonts w:asciiTheme="minorHAnsi" w:hAnsiTheme="minorHAnsi"/>
            <w:b/>
            <w:sz w:val="16"/>
            <w:szCs w:val="16"/>
          </w:rPr>
          <w:fldChar w:fldCharType="end"/>
        </w:r>
      </w:p>
      <w:bookmarkStart w:id="0" w:name="_GoBack" w:displacedByCustomXml="next"/>
      <w:bookmarkEnd w:id="0" w:displacedByCustomXml="next"/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DEF" w:rsidRDefault="00F67DE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7D9" w:rsidRDefault="000077D9">
      <w:r>
        <w:separator/>
      </w:r>
    </w:p>
  </w:footnote>
  <w:footnote w:type="continuationSeparator" w:id="0">
    <w:p w:rsidR="000077D9" w:rsidRDefault="000077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DEF" w:rsidRDefault="00F67DE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7D9" w:rsidRDefault="000077D9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1AC93D51" wp14:editId="3541FB55">
          <wp:simplePos x="0" y="0"/>
          <wp:positionH relativeFrom="column">
            <wp:posOffset>-843915</wp:posOffset>
          </wp:positionH>
          <wp:positionV relativeFrom="paragraph">
            <wp:posOffset>-447040</wp:posOffset>
          </wp:positionV>
          <wp:extent cx="7605535" cy="10744200"/>
          <wp:effectExtent l="0" t="0" r="0" b="0"/>
          <wp:wrapNone/>
          <wp:docPr id="2" name="Grafik 2" descr="GPK:Abteilung Grafik:INCITE:INCITE 2014:004_Layouts:Word-Vorlage Sommerakademie:sammlung:HG_fuer Word_incite lehrgaenge_201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PK:Abteilung Grafik:INCITE:INCITE 2014:004_Layouts:Word-Vorlage Sommerakademie:sammlung:HG_fuer Word_incite lehrgaenge_2014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53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DEF" w:rsidRDefault="00F67DE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F120F58A"/>
    <w:lvl w:ilvl="0">
      <w:start w:val="1"/>
      <w:numFmt w:val="bullet"/>
      <w:pStyle w:val="Aufzhlungszeichen2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8"/>
    <w:multiLevelType w:val="singleLevel"/>
    <w:tmpl w:val="00000008"/>
    <w:name w:val="WW8Num8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>
    <w:nsid w:val="0000000D"/>
    <w:multiLevelType w:val="singleLevel"/>
    <w:tmpl w:val="0000000D"/>
    <w:name w:val="WW8Num17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>
    <w:nsid w:val="00000010"/>
    <w:multiLevelType w:val="singleLevel"/>
    <w:tmpl w:val="00000010"/>
    <w:name w:val="WW8Num25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/>
      </w:rPr>
    </w:lvl>
  </w:abstractNum>
  <w:abstractNum w:abstractNumId="6">
    <w:nsid w:val="00000012"/>
    <w:multiLevelType w:val="singleLevel"/>
    <w:tmpl w:val="00000012"/>
    <w:name w:val="WW8Num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E341EF9"/>
    <w:multiLevelType w:val="hybridMultilevel"/>
    <w:tmpl w:val="6B505B4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B1C30A0"/>
    <w:multiLevelType w:val="hybridMultilevel"/>
    <w:tmpl w:val="45682C5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253E66"/>
    <w:multiLevelType w:val="multilevel"/>
    <w:tmpl w:val="1FC41C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  <w:sz w:val="1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  <w:sz w:val="1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  <w:sz w:val="1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  <w:sz w:val="1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i w:val="0"/>
        <w:sz w:val="1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  <w:sz w:val="1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i w:val="0"/>
        <w:sz w:val="18"/>
      </w:rPr>
    </w:lvl>
  </w:abstractNum>
  <w:abstractNum w:abstractNumId="10">
    <w:nsid w:val="1DCC5A41"/>
    <w:multiLevelType w:val="hybridMultilevel"/>
    <w:tmpl w:val="91F2693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085E14"/>
    <w:multiLevelType w:val="hybridMultilevel"/>
    <w:tmpl w:val="D1DA380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DA1410"/>
    <w:multiLevelType w:val="hybridMultilevel"/>
    <w:tmpl w:val="494EC67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0C67C2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0B648D"/>
    <w:multiLevelType w:val="hybridMultilevel"/>
    <w:tmpl w:val="8CA4DB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5013ED"/>
    <w:multiLevelType w:val="hybridMultilevel"/>
    <w:tmpl w:val="647EB412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DA4C26"/>
    <w:multiLevelType w:val="hybridMultilevel"/>
    <w:tmpl w:val="376ED410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81737E5"/>
    <w:multiLevelType w:val="hybridMultilevel"/>
    <w:tmpl w:val="6B505B4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E827046"/>
    <w:multiLevelType w:val="hybridMultilevel"/>
    <w:tmpl w:val="1B0AC4E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62B2C4EA">
      <w:start w:val="1"/>
      <w:numFmt w:val="decimal"/>
      <w:lvlText w:val="(%2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0B67762"/>
    <w:multiLevelType w:val="hybridMultilevel"/>
    <w:tmpl w:val="991AF08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E248F1"/>
    <w:multiLevelType w:val="hybridMultilevel"/>
    <w:tmpl w:val="1ADCF0A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EC3192"/>
    <w:multiLevelType w:val="hybridMultilevel"/>
    <w:tmpl w:val="8D9AB6B2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9604A25"/>
    <w:multiLevelType w:val="hybridMultilevel"/>
    <w:tmpl w:val="0DCC9A02"/>
    <w:lvl w:ilvl="0" w:tplc="D5F4915A">
      <w:start w:val="1"/>
      <w:numFmt w:val="decimal"/>
      <w:lvlText w:val="(%1)"/>
      <w:lvlJc w:val="left"/>
      <w:pPr>
        <w:tabs>
          <w:tab w:val="num" w:pos="380"/>
        </w:tabs>
        <w:ind w:left="1440" w:hanging="1440"/>
      </w:pPr>
      <w:rPr>
        <w:b w:val="0"/>
        <w:i w:val="0"/>
      </w:rPr>
    </w:lvl>
    <w:lvl w:ilvl="1" w:tplc="D5F4915A">
      <w:start w:val="1"/>
      <w:numFmt w:val="decimal"/>
      <w:lvlText w:val="(%2)"/>
      <w:lvlJc w:val="left"/>
      <w:pPr>
        <w:tabs>
          <w:tab w:val="num" w:pos="1460"/>
        </w:tabs>
        <w:ind w:left="2520" w:hanging="1440"/>
      </w:pPr>
      <w:rPr>
        <w:b w:val="0"/>
        <w:i w:val="0"/>
      </w:rPr>
    </w:lvl>
    <w:lvl w:ilvl="2" w:tplc="D8BC2E88">
      <w:start w:val="1"/>
      <w:numFmt w:val="decimal"/>
      <w:lvlText w:val="(%3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EBF694A"/>
    <w:multiLevelType w:val="multilevel"/>
    <w:tmpl w:val="1B6A055A"/>
    <w:lvl w:ilvl="0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732"/>
        </w:tabs>
        <w:ind w:left="373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892"/>
        </w:tabs>
        <w:ind w:left="589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  <w:sz w:val="20"/>
      </w:rPr>
    </w:lvl>
  </w:abstractNum>
  <w:abstractNum w:abstractNumId="23">
    <w:nsid w:val="73A71E99"/>
    <w:multiLevelType w:val="hybridMultilevel"/>
    <w:tmpl w:val="22741ACC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827367D"/>
    <w:multiLevelType w:val="hybridMultilevel"/>
    <w:tmpl w:val="1F58DC0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E6A0D68"/>
    <w:multiLevelType w:val="hybridMultilevel"/>
    <w:tmpl w:val="E24C245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7"/>
  </w:num>
  <w:num w:numId="15">
    <w:abstractNumId w:val="0"/>
  </w:num>
  <w:num w:numId="16">
    <w:abstractNumId w:val="15"/>
  </w:num>
  <w:num w:numId="17">
    <w:abstractNumId w:val="16"/>
  </w:num>
  <w:num w:numId="18">
    <w:abstractNumId w:val="18"/>
  </w:num>
  <w:num w:numId="19">
    <w:abstractNumId w:val="20"/>
  </w:num>
  <w:num w:numId="20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BAF"/>
    <w:rsid w:val="0000624A"/>
    <w:rsid w:val="00007539"/>
    <w:rsid w:val="000077D9"/>
    <w:rsid w:val="00022FE9"/>
    <w:rsid w:val="000272F1"/>
    <w:rsid w:val="00033969"/>
    <w:rsid w:val="00037156"/>
    <w:rsid w:val="000478B2"/>
    <w:rsid w:val="00065345"/>
    <w:rsid w:val="00066DEA"/>
    <w:rsid w:val="00075E25"/>
    <w:rsid w:val="00080E12"/>
    <w:rsid w:val="000877DD"/>
    <w:rsid w:val="000A36AA"/>
    <w:rsid w:val="000A3AB0"/>
    <w:rsid w:val="000B2F60"/>
    <w:rsid w:val="000C7136"/>
    <w:rsid w:val="000D0946"/>
    <w:rsid w:val="000D270B"/>
    <w:rsid w:val="000D3B9F"/>
    <w:rsid w:val="000D7ECE"/>
    <w:rsid w:val="000E052E"/>
    <w:rsid w:val="000F781B"/>
    <w:rsid w:val="00100F83"/>
    <w:rsid w:val="00102505"/>
    <w:rsid w:val="00103C24"/>
    <w:rsid w:val="00117D2B"/>
    <w:rsid w:val="0012078B"/>
    <w:rsid w:val="00142E86"/>
    <w:rsid w:val="00163883"/>
    <w:rsid w:val="00166F22"/>
    <w:rsid w:val="00172400"/>
    <w:rsid w:val="00173305"/>
    <w:rsid w:val="00174282"/>
    <w:rsid w:val="001748E4"/>
    <w:rsid w:val="00182BD4"/>
    <w:rsid w:val="00182DEE"/>
    <w:rsid w:val="00183CC3"/>
    <w:rsid w:val="00185C13"/>
    <w:rsid w:val="001A2C72"/>
    <w:rsid w:val="001A619E"/>
    <w:rsid w:val="001B31E8"/>
    <w:rsid w:val="001B7735"/>
    <w:rsid w:val="001D0DD6"/>
    <w:rsid w:val="001D19BC"/>
    <w:rsid w:val="001F4C39"/>
    <w:rsid w:val="001F55E4"/>
    <w:rsid w:val="002022ED"/>
    <w:rsid w:val="00210658"/>
    <w:rsid w:val="00213AAF"/>
    <w:rsid w:val="00214D13"/>
    <w:rsid w:val="00227489"/>
    <w:rsid w:val="002337DE"/>
    <w:rsid w:val="002439F2"/>
    <w:rsid w:val="00247088"/>
    <w:rsid w:val="00251903"/>
    <w:rsid w:val="0025318A"/>
    <w:rsid w:val="00254AA5"/>
    <w:rsid w:val="00255275"/>
    <w:rsid w:val="00257B77"/>
    <w:rsid w:val="00260093"/>
    <w:rsid w:val="00263EB9"/>
    <w:rsid w:val="00267A3B"/>
    <w:rsid w:val="0028428B"/>
    <w:rsid w:val="00285A5A"/>
    <w:rsid w:val="00287ADA"/>
    <w:rsid w:val="002942B9"/>
    <w:rsid w:val="00297361"/>
    <w:rsid w:val="002A32CD"/>
    <w:rsid w:val="002A445B"/>
    <w:rsid w:val="002A5048"/>
    <w:rsid w:val="002B1417"/>
    <w:rsid w:val="002C3242"/>
    <w:rsid w:val="002D365B"/>
    <w:rsid w:val="002D5F6B"/>
    <w:rsid w:val="002D6C17"/>
    <w:rsid w:val="002E4E49"/>
    <w:rsid w:val="002E57F0"/>
    <w:rsid w:val="002E6D2C"/>
    <w:rsid w:val="002F309A"/>
    <w:rsid w:val="002F36B2"/>
    <w:rsid w:val="00304897"/>
    <w:rsid w:val="0031309F"/>
    <w:rsid w:val="00315A01"/>
    <w:rsid w:val="0031745F"/>
    <w:rsid w:val="00323471"/>
    <w:rsid w:val="00340023"/>
    <w:rsid w:val="003421D1"/>
    <w:rsid w:val="00356CBB"/>
    <w:rsid w:val="00360A24"/>
    <w:rsid w:val="00365C9A"/>
    <w:rsid w:val="00366E55"/>
    <w:rsid w:val="003754A4"/>
    <w:rsid w:val="00380384"/>
    <w:rsid w:val="00394845"/>
    <w:rsid w:val="00395042"/>
    <w:rsid w:val="003968F5"/>
    <w:rsid w:val="00397B31"/>
    <w:rsid w:val="003A5068"/>
    <w:rsid w:val="003B124D"/>
    <w:rsid w:val="003B4228"/>
    <w:rsid w:val="003B4E97"/>
    <w:rsid w:val="003C4216"/>
    <w:rsid w:val="003C6633"/>
    <w:rsid w:val="003D2F43"/>
    <w:rsid w:val="003D3B3D"/>
    <w:rsid w:val="003D475E"/>
    <w:rsid w:val="003E3E09"/>
    <w:rsid w:val="003E45D6"/>
    <w:rsid w:val="003E78E5"/>
    <w:rsid w:val="003E7CCA"/>
    <w:rsid w:val="003F7B2A"/>
    <w:rsid w:val="004157D1"/>
    <w:rsid w:val="00420208"/>
    <w:rsid w:val="00425170"/>
    <w:rsid w:val="00427731"/>
    <w:rsid w:val="00450B60"/>
    <w:rsid w:val="0045199F"/>
    <w:rsid w:val="00453ABD"/>
    <w:rsid w:val="00454A1F"/>
    <w:rsid w:val="004664ED"/>
    <w:rsid w:val="00476C6C"/>
    <w:rsid w:val="00480771"/>
    <w:rsid w:val="00490B25"/>
    <w:rsid w:val="00492B7B"/>
    <w:rsid w:val="00496B34"/>
    <w:rsid w:val="004A0D91"/>
    <w:rsid w:val="004A180D"/>
    <w:rsid w:val="004B0B57"/>
    <w:rsid w:val="004B4D50"/>
    <w:rsid w:val="004B5DBD"/>
    <w:rsid w:val="004B6360"/>
    <w:rsid w:val="004C45DF"/>
    <w:rsid w:val="004C4DFB"/>
    <w:rsid w:val="004C6FF2"/>
    <w:rsid w:val="004D0A57"/>
    <w:rsid w:val="004D0B96"/>
    <w:rsid w:val="004E1A2A"/>
    <w:rsid w:val="004F0A9A"/>
    <w:rsid w:val="004F5AF4"/>
    <w:rsid w:val="00500AC5"/>
    <w:rsid w:val="00503758"/>
    <w:rsid w:val="0051798C"/>
    <w:rsid w:val="00520B30"/>
    <w:rsid w:val="0052595A"/>
    <w:rsid w:val="00525C31"/>
    <w:rsid w:val="00526C67"/>
    <w:rsid w:val="00532DC0"/>
    <w:rsid w:val="00533B98"/>
    <w:rsid w:val="005423FF"/>
    <w:rsid w:val="00545057"/>
    <w:rsid w:val="00554180"/>
    <w:rsid w:val="005547F2"/>
    <w:rsid w:val="00575A75"/>
    <w:rsid w:val="00587459"/>
    <w:rsid w:val="0059431B"/>
    <w:rsid w:val="005A0D20"/>
    <w:rsid w:val="005A0F46"/>
    <w:rsid w:val="005A178D"/>
    <w:rsid w:val="005B7BFB"/>
    <w:rsid w:val="005C0895"/>
    <w:rsid w:val="005C0B07"/>
    <w:rsid w:val="005C51B1"/>
    <w:rsid w:val="005D118D"/>
    <w:rsid w:val="005D40AC"/>
    <w:rsid w:val="005E1544"/>
    <w:rsid w:val="005E21E4"/>
    <w:rsid w:val="005E2745"/>
    <w:rsid w:val="005E2A28"/>
    <w:rsid w:val="005E4077"/>
    <w:rsid w:val="00606892"/>
    <w:rsid w:val="0061033B"/>
    <w:rsid w:val="00611A68"/>
    <w:rsid w:val="00613D28"/>
    <w:rsid w:val="00616832"/>
    <w:rsid w:val="00626077"/>
    <w:rsid w:val="00630AB7"/>
    <w:rsid w:val="00631B7B"/>
    <w:rsid w:val="00631CE9"/>
    <w:rsid w:val="0064048A"/>
    <w:rsid w:val="00640AD5"/>
    <w:rsid w:val="006424B9"/>
    <w:rsid w:val="006475F0"/>
    <w:rsid w:val="006619B7"/>
    <w:rsid w:val="00663CE8"/>
    <w:rsid w:val="00672FEE"/>
    <w:rsid w:val="00674A0F"/>
    <w:rsid w:val="00674D43"/>
    <w:rsid w:val="00677D6A"/>
    <w:rsid w:val="00691A7D"/>
    <w:rsid w:val="0069349D"/>
    <w:rsid w:val="00696E21"/>
    <w:rsid w:val="006A0A93"/>
    <w:rsid w:val="006A528D"/>
    <w:rsid w:val="006B54E0"/>
    <w:rsid w:val="006B75FC"/>
    <w:rsid w:val="006C3720"/>
    <w:rsid w:val="006D3C2C"/>
    <w:rsid w:val="006E6654"/>
    <w:rsid w:val="006F2EB8"/>
    <w:rsid w:val="006F4351"/>
    <w:rsid w:val="006F648E"/>
    <w:rsid w:val="007065B5"/>
    <w:rsid w:val="00721B52"/>
    <w:rsid w:val="00724F7E"/>
    <w:rsid w:val="0072582D"/>
    <w:rsid w:val="00727786"/>
    <w:rsid w:val="00727D07"/>
    <w:rsid w:val="00727FEF"/>
    <w:rsid w:val="007310B1"/>
    <w:rsid w:val="00731A52"/>
    <w:rsid w:val="00734D43"/>
    <w:rsid w:val="007358B8"/>
    <w:rsid w:val="00751776"/>
    <w:rsid w:val="007533CD"/>
    <w:rsid w:val="00756C13"/>
    <w:rsid w:val="00762DD5"/>
    <w:rsid w:val="00765719"/>
    <w:rsid w:val="007839F2"/>
    <w:rsid w:val="0079518A"/>
    <w:rsid w:val="007A2F8F"/>
    <w:rsid w:val="007A3B31"/>
    <w:rsid w:val="007A470F"/>
    <w:rsid w:val="007A53A6"/>
    <w:rsid w:val="007A6A26"/>
    <w:rsid w:val="007B028D"/>
    <w:rsid w:val="007B09F4"/>
    <w:rsid w:val="007B11F8"/>
    <w:rsid w:val="007C59C9"/>
    <w:rsid w:val="007C710C"/>
    <w:rsid w:val="007C7A5E"/>
    <w:rsid w:val="007D120C"/>
    <w:rsid w:val="007D443E"/>
    <w:rsid w:val="007D4EB9"/>
    <w:rsid w:val="007E0BE8"/>
    <w:rsid w:val="007E21A4"/>
    <w:rsid w:val="007E3128"/>
    <w:rsid w:val="007F3419"/>
    <w:rsid w:val="007F6101"/>
    <w:rsid w:val="008104CD"/>
    <w:rsid w:val="00813D14"/>
    <w:rsid w:val="00824DFF"/>
    <w:rsid w:val="00826E42"/>
    <w:rsid w:val="00826F16"/>
    <w:rsid w:val="00833EE1"/>
    <w:rsid w:val="0084136E"/>
    <w:rsid w:val="0084251A"/>
    <w:rsid w:val="00850C7F"/>
    <w:rsid w:val="00853C4C"/>
    <w:rsid w:val="008621F4"/>
    <w:rsid w:val="00863FE7"/>
    <w:rsid w:val="00887C8E"/>
    <w:rsid w:val="00890D4F"/>
    <w:rsid w:val="00892854"/>
    <w:rsid w:val="008A7D0A"/>
    <w:rsid w:val="008B2991"/>
    <w:rsid w:val="008B5536"/>
    <w:rsid w:val="008B7C32"/>
    <w:rsid w:val="008D6EA8"/>
    <w:rsid w:val="008E78F4"/>
    <w:rsid w:val="008F2692"/>
    <w:rsid w:val="008F2D01"/>
    <w:rsid w:val="008F45A7"/>
    <w:rsid w:val="008F481F"/>
    <w:rsid w:val="008F6550"/>
    <w:rsid w:val="008F7A69"/>
    <w:rsid w:val="00900C01"/>
    <w:rsid w:val="00902272"/>
    <w:rsid w:val="00902D29"/>
    <w:rsid w:val="00904ADE"/>
    <w:rsid w:val="00912F57"/>
    <w:rsid w:val="0091311B"/>
    <w:rsid w:val="00913CD9"/>
    <w:rsid w:val="00924152"/>
    <w:rsid w:val="009269EB"/>
    <w:rsid w:val="00930F3B"/>
    <w:rsid w:val="00934BCF"/>
    <w:rsid w:val="00935C4B"/>
    <w:rsid w:val="00945E85"/>
    <w:rsid w:val="009472C0"/>
    <w:rsid w:val="00957A98"/>
    <w:rsid w:val="00962553"/>
    <w:rsid w:val="00965F69"/>
    <w:rsid w:val="0096635F"/>
    <w:rsid w:val="00966D4D"/>
    <w:rsid w:val="009714B2"/>
    <w:rsid w:val="00971FE2"/>
    <w:rsid w:val="00972161"/>
    <w:rsid w:val="009805E7"/>
    <w:rsid w:val="00982616"/>
    <w:rsid w:val="00982C82"/>
    <w:rsid w:val="00984CC9"/>
    <w:rsid w:val="00992139"/>
    <w:rsid w:val="009936FB"/>
    <w:rsid w:val="009A27EC"/>
    <w:rsid w:val="009B01E1"/>
    <w:rsid w:val="009C7F0D"/>
    <w:rsid w:val="009D2969"/>
    <w:rsid w:val="009E06A6"/>
    <w:rsid w:val="009E536D"/>
    <w:rsid w:val="009E68C9"/>
    <w:rsid w:val="009E6E54"/>
    <w:rsid w:val="009E7AF2"/>
    <w:rsid w:val="00A07509"/>
    <w:rsid w:val="00A23C1E"/>
    <w:rsid w:val="00A2636E"/>
    <w:rsid w:val="00A42AEA"/>
    <w:rsid w:val="00A503B7"/>
    <w:rsid w:val="00A50697"/>
    <w:rsid w:val="00A53516"/>
    <w:rsid w:val="00A604A0"/>
    <w:rsid w:val="00A60E57"/>
    <w:rsid w:val="00A6472E"/>
    <w:rsid w:val="00A70D2F"/>
    <w:rsid w:val="00A80659"/>
    <w:rsid w:val="00A850EE"/>
    <w:rsid w:val="00A865E5"/>
    <w:rsid w:val="00A94A41"/>
    <w:rsid w:val="00A97F56"/>
    <w:rsid w:val="00AA0071"/>
    <w:rsid w:val="00AA697F"/>
    <w:rsid w:val="00AA7101"/>
    <w:rsid w:val="00AA7BA5"/>
    <w:rsid w:val="00AB57BA"/>
    <w:rsid w:val="00AB75C4"/>
    <w:rsid w:val="00AC06F9"/>
    <w:rsid w:val="00AC1FE1"/>
    <w:rsid w:val="00AC60F9"/>
    <w:rsid w:val="00AE5CFC"/>
    <w:rsid w:val="00AF2AA8"/>
    <w:rsid w:val="00B05A13"/>
    <w:rsid w:val="00B1131C"/>
    <w:rsid w:val="00B146E1"/>
    <w:rsid w:val="00B21BC1"/>
    <w:rsid w:val="00B22086"/>
    <w:rsid w:val="00B26BAF"/>
    <w:rsid w:val="00B32CE3"/>
    <w:rsid w:val="00B45BA2"/>
    <w:rsid w:val="00B527B1"/>
    <w:rsid w:val="00B6256C"/>
    <w:rsid w:val="00B638B8"/>
    <w:rsid w:val="00B6612D"/>
    <w:rsid w:val="00B668A7"/>
    <w:rsid w:val="00B72411"/>
    <w:rsid w:val="00B73D45"/>
    <w:rsid w:val="00B84200"/>
    <w:rsid w:val="00B91268"/>
    <w:rsid w:val="00B91C4F"/>
    <w:rsid w:val="00BA7B38"/>
    <w:rsid w:val="00BC2C19"/>
    <w:rsid w:val="00BC3301"/>
    <w:rsid w:val="00BE4557"/>
    <w:rsid w:val="00BE585A"/>
    <w:rsid w:val="00BE6373"/>
    <w:rsid w:val="00BF188E"/>
    <w:rsid w:val="00C016E9"/>
    <w:rsid w:val="00C05883"/>
    <w:rsid w:val="00C06EEF"/>
    <w:rsid w:val="00C07541"/>
    <w:rsid w:val="00C10C37"/>
    <w:rsid w:val="00C158E5"/>
    <w:rsid w:val="00C204CB"/>
    <w:rsid w:val="00C24258"/>
    <w:rsid w:val="00C26C1D"/>
    <w:rsid w:val="00C36964"/>
    <w:rsid w:val="00C43740"/>
    <w:rsid w:val="00C51813"/>
    <w:rsid w:val="00C63864"/>
    <w:rsid w:val="00C63CB3"/>
    <w:rsid w:val="00C74371"/>
    <w:rsid w:val="00C75902"/>
    <w:rsid w:val="00C80463"/>
    <w:rsid w:val="00C80D34"/>
    <w:rsid w:val="00C833B0"/>
    <w:rsid w:val="00C92A2A"/>
    <w:rsid w:val="00CB49FD"/>
    <w:rsid w:val="00CC26A0"/>
    <w:rsid w:val="00CC7227"/>
    <w:rsid w:val="00CD28D8"/>
    <w:rsid w:val="00CE66D9"/>
    <w:rsid w:val="00D00CA8"/>
    <w:rsid w:val="00D01797"/>
    <w:rsid w:val="00D03A6F"/>
    <w:rsid w:val="00D03E3A"/>
    <w:rsid w:val="00D12B92"/>
    <w:rsid w:val="00D15206"/>
    <w:rsid w:val="00D15BA9"/>
    <w:rsid w:val="00D16C1D"/>
    <w:rsid w:val="00D21306"/>
    <w:rsid w:val="00D2173B"/>
    <w:rsid w:val="00D36F1A"/>
    <w:rsid w:val="00D42616"/>
    <w:rsid w:val="00D44A7E"/>
    <w:rsid w:val="00D47E3F"/>
    <w:rsid w:val="00D66F40"/>
    <w:rsid w:val="00D81565"/>
    <w:rsid w:val="00D91BD4"/>
    <w:rsid w:val="00DB30D7"/>
    <w:rsid w:val="00DC011A"/>
    <w:rsid w:val="00DD30BC"/>
    <w:rsid w:val="00DD459C"/>
    <w:rsid w:val="00DD6FF3"/>
    <w:rsid w:val="00DE79C0"/>
    <w:rsid w:val="00DF2487"/>
    <w:rsid w:val="00DF3FE8"/>
    <w:rsid w:val="00E02915"/>
    <w:rsid w:val="00E04D8C"/>
    <w:rsid w:val="00E05311"/>
    <w:rsid w:val="00E05A45"/>
    <w:rsid w:val="00E07DE0"/>
    <w:rsid w:val="00E117FF"/>
    <w:rsid w:val="00E20797"/>
    <w:rsid w:val="00E20A55"/>
    <w:rsid w:val="00E21E51"/>
    <w:rsid w:val="00E25E5B"/>
    <w:rsid w:val="00E32722"/>
    <w:rsid w:val="00E42E5C"/>
    <w:rsid w:val="00E4531C"/>
    <w:rsid w:val="00E47738"/>
    <w:rsid w:val="00E526AE"/>
    <w:rsid w:val="00E569BE"/>
    <w:rsid w:val="00E61F0D"/>
    <w:rsid w:val="00E678DE"/>
    <w:rsid w:val="00E83284"/>
    <w:rsid w:val="00E856D7"/>
    <w:rsid w:val="00E91766"/>
    <w:rsid w:val="00E95759"/>
    <w:rsid w:val="00E97599"/>
    <w:rsid w:val="00EA1F59"/>
    <w:rsid w:val="00EB3ABF"/>
    <w:rsid w:val="00EC5B41"/>
    <w:rsid w:val="00EE26D3"/>
    <w:rsid w:val="00EE47D4"/>
    <w:rsid w:val="00EE4CD0"/>
    <w:rsid w:val="00EE69CE"/>
    <w:rsid w:val="00EF33C3"/>
    <w:rsid w:val="00EF40FB"/>
    <w:rsid w:val="00EF722B"/>
    <w:rsid w:val="00F1080D"/>
    <w:rsid w:val="00F12160"/>
    <w:rsid w:val="00F20B02"/>
    <w:rsid w:val="00F319AD"/>
    <w:rsid w:val="00F31E48"/>
    <w:rsid w:val="00F3514B"/>
    <w:rsid w:val="00F41765"/>
    <w:rsid w:val="00F51A86"/>
    <w:rsid w:val="00F67DEF"/>
    <w:rsid w:val="00F71C43"/>
    <w:rsid w:val="00F765A5"/>
    <w:rsid w:val="00F81E80"/>
    <w:rsid w:val="00F90F87"/>
    <w:rsid w:val="00F92DC2"/>
    <w:rsid w:val="00F95928"/>
    <w:rsid w:val="00FA231F"/>
    <w:rsid w:val="00FB1317"/>
    <w:rsid w:val="00FB30B2"/>
    <w:rsid w:val="00FC0178"/>
    <w:rsid w:val="00FC246A"/>
    <w:rsid w:val="00FC322B"/>
    <w:rsid w:val="00FD16BE"/>
    <w:rsid w:val="00FE757B"/>
    <w:rsid w:val="00FE7952"/>
    <w:rsid w:val="00FF7B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7E3F"/>
    <w:pPr>
      <w:suppressAutoHyphens/>
    </w:pPr>
    <w:rPr>
      <w:rFonts w:ascii="Arial" w:hAnsi="Arial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5A0D20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berschrift2">
    <w:name w:val="heading 2"/>
    <w:basedOn w:val="Standard"/>
    <w:link w:val="berschrift2Zchn"/>
    <w:qFormat/>
    <w:rsid w:val="00F90F87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5874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F51A86"/>
    <w:pPr>
      <w:keepNext/>
      <w:tabs>
        <w:tab w:val="num" w:pos="864"/>
      </w:tabs>
      <w:ind w:left="864" w:hanging="864"/>
      <w:outlineLvl w:val="3"/>
    </w:pPr>
    <w:rPr>
      <w:rFonts w:ascii="Columbia-Xlight" w:hAnsi="Columbia-Xlight"/>
      <w:b/>
      <w:sz w:val="52"/>
      <w:lang w:val="de-DE"/>
    </w:rPr>
  </w:style>
  <w:style w:type="paragraph" w:styleId="berschrift5">
    <w:name w:val="heading 5"/>
    <w:basedOn w:val="Standard"/>
    <w:next w:val="Standard"/>
    <w:link w:val="berschrift5Zchn"/>
    <w:qFormat/>
    <w:rsid w:val="00F51A86"/>
    <w:pPr>
      <w:keepNext/>
      <w:tabs>
        <w:tab w:val="num" w:pos="1008"/>
      </w:tabs>
      <w:ind w:left="1008" w:hanging="1008"/>
      <w:outlineLvl w:val="4"/>
    </w:pPr>
    <w:rPr>
      <w:rFonts w:ascii="Times New Roman" w:hAnsi="Times New Roman"/>
      <w:b/>
      <w:lang w:val="de-DE"/>
    </w:rPr>
  </w:style>
  <w:style w:type="paragraph" w:styleId="berschrift6">
    <w:name w:val="heading 6"/>
    <w:basedOn w:val="Standard"/>
    <w:next w:val="Standard"/>
    <w:link w:val="berschrift6Zchn"/>
    <w:qFormat/>
    <w:rsid w:val="00F51A86"/>
    <w:pPr>
      <w:keepNext/>
      <w:tabs>
        <w:tab w:val="num" w:pos="1152"/>
      </w:tabs>
      <w:spacing w:line="360" w:lineRule="auto"/>
      <w:ind w:left="1152" w:hanging="1152"/>
      <w:jc w:val="both"/>
      <w:outlineLvl w:val="5"/>
    </w:pPr>
    <w:rPr>
      <w:rFonts w:ascii="Columbia-Xlight" w:hAnsi="Columbia-Xlight"/>
      <w:b/>
      <w:lang w:val="de-DE"/>
    </w:rPr>
  </w:style>
  <w:style w:type="paragraph" w:styleId="berschrift7">
    <w:name w:val="heading 7"/>
    <w:basedOn w:val="Standard"/>
    <w:next w:val="Standard"/>
    <w:link w:val="berschrift7Zchn"/>
    <w:qFormat/>
    <w:rsid w:val="00F51A86"/>
    <w:pPr>
      <w:keepNext/>
      <w:tabs>
        <w:tab w:val="num" w:pos="1296"/>
      </w:tabs>
      <w:spacing w:line="360" w:lineRule="auto"/>
      <w:ind w:left="1296" w:hanging="1296"/>
      <w:jc w:val="both"/>
      <w:outlineLvl w:val="6"/>
    </w:pPr>
    <w:rPr>
      <w:rFonts w:ascii="Tahoma" w:hAnsi="Tahoma"/>
      <w:b/>
      <w:lang w:val="de-DE"/>
    </w:rPr>
  </w:style>
  <w:style w:type="paragraph" w:styleId="berschrift8">
    <w:name w:val="heading 8"/>
    <w:basedOn w:val="Standard"/>
    <w:next w:val="Standard"/>
    <w:link w:val="berschrift8Zchn"/>
    <w:qFormat/>
    <w:rsid w:val="00F51A86"/>
    <w:pPr>
      <w:keepNext/>
      <w:tabs>
        <w:tab w:val="num" w:pos="1440"/>
      </w:tabs>
      <w:ind w:left="1440" w:hanging="1440"/>
      <w:jc w:val="right"/>
      <w:outlineLvl w:val="7"/>
    </w:pPr>
    <w:rPr>
      <w:rFonts w:ascii="Columbia-Xlight" w:hAnsi="Columbia-Xlight"/>
      <w:sz w:val="72"/>
      <w:lang w:val="de-DE"/>
    </w:rPr>
  </w:style>
  <w:style w:type="paragraph" w:styleId="berschrift9">
    <w:name w:val="heading 9"/>
    <w:basedOn w:val="Standard"/>
    <w:next w:val="Standard"/>
    <w:link w:val="berschrift9Zchn"/>
    <w:qFormat/>
    <w:rsid w:val="00F51A86"/>
    <w:pPr>
      <w:keepNext/>
      <w:tabs>
        <w:tab w:val="num" w:pos="1584"/>
      </w:tabs>
      <w:ind w:left="1584" w:hanging="1584"/>
      <w:outlineLvl w:val="8"/>
    </w:pPr>
    <w:rPr>
      <w:rFonts w:ascii="Columbia-Xlight" w:hAnsi="Columbia-Xlight"/>
      <w:i/>
      <w:u w:val="single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5A0D20"/>
    <w:rPr>
      <w:rFonts w:ascii="Calibri" w:eastAsia="MS Gothic" w:hAnsi="Calibri" w:cs="Times New Roman"/>
      <w:b/>
      <w:bCs/>
      <w:kern w:val="32"/>
      <w:sz w:val="32"/>
      <w:szCs w:val="32"/>
      <w:lang w:val="de-AT" w:eastAsia="ar-SA"/>
    </w:rPr>
  </w:style>
  <w:style w:type="character" w:customStyle="1" w:styleId="berschrift2Zchn">
    <w:name w:val="Überschrift 2 Zchn"/>
    <w:link w:val="berschrift2"/>
    <w:uiPriority w:val="9"/>
    <w:rsid w:val="00F90F87"/>
    <w:rPr>
      <w:b/>
      <w:bCs/>
      <w:sz w:val="36"/>
      <w:szCs w:val="36"/>
    </w:rPr>
  </w:style>
  <w:style w:type="character" w:customStyle="1" w:styleId="berschrift3Zchn">
    <w:name w:val="Überschrift 3 Zchn"/>
    <w:link w:val="berschrift3"/>
    <w:semiHidden/>
    <w:rsid w:val="00587459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F51A86"/>
    <w:rPr>
      <w:rFonts w:ascii="Columbia-Xlight" w:hAnsi="Columbia-Xlight"/>
      <w:b/>
      <w:sz w:val="52"/>
      <w:lang w:val="de-DE" w:eastAsia="ar-SA"/>
    </w:rPr>
  </w:style>
  <w:style w:type="character" w:customStyle="1" w:styleId="berschrift5Zchn">
    <w:name w:val="Überschrift 5 Zchn"/>
    <w:basedOn w:val="Absatz-Standardschriftart"/>
    <w:link w:val="berschrift5"/>
    <w:rsid w:val="00F51A86"/>
    <w:rPr>
      <w:b/>
      <w:lang w:val="de-DE" w:eastAsia="ar-SA"/>
    </w:rPr>
  </w:style>
  <w:style w:type="character" w:customStyle="1" w:styleId="berschrift6Zchn">
    <w:name w:val="Überschrift 6 Zchn"/>
    <w:basedOn w:val="Absatz-Standardschriftart"/>
    <w:link w:val="berschrift6"/>
    <w:rsid w:val="00F51A86"/>
    <w:rPr>
      <w:rFonts w:ascii="Columbia-Xlight" w:hAnsi="Columbia-Xlight"/>
      <w:b/>
      <w:lang w:val="de-DE" w:eastAsia="ar-SA"/>
    </w:rPr>
  </w:style>
  <w:style w:type="character" w:customStyle="1" w:styleId="berschrift7Zchn">
    <w:name w:val="Überschrift 7 Zchn"/>
    <w:basedOn w:val="Absatz-Standardschriftart"/>
    <w:link w:val="berschrift7"/>
    <w:rsid w:val="00F51A86"/>
    <w:rPr>
      <w:rFonts w:ascii="Tahoma" w:hAnsi="Tahoma"/>
      <w:b/>
      <w:lang w:val="de-DE" w:eastAsia="ar-SA"/>
    </w:rPr>
  </w:style>
  <w:style w:type="character" w:customStyle="1" w:styleId="berschrift8Zchn">
    <w:name w:val="Überschrift 8 Zchn"/>
    <w:basedOn w:val="Absatz-Standardschriftart"/>
    <w:link w:val="berschrift8"/>
    <w:rsid w:val="00F51A86"/>
    <w:rPr>
      <w:rFonts w:ascii="Columbia-Xlight" w:hAnsi="Columbia-Xlight"/>
      <w:sz w:val="72"/>
      <w:lang w:val="de-DE" w:eastAsia="ar-SA"/>
    </w:rPr>
  </w:style>
  <w:style w:type="character" w:customStyle="1" w:styleId="berschrift9Zchn">
    <w:name w:val="Überschrift 9 Zchn"/>
    <w:basedOn w:val="Absatz-Standardschriftart"/>
    <w:link w:val="berschrift9"/>
    <w:rsid w:val="00F51A86"/>
    <w:rPr>
      <w:rFonts w:ascii="Columbia-Xlight" w:hAnsi="Columbia-Xlight"/>
      <w:i/>
      <w:u w:val="single"/>
      <w:lang w:val="de-DE" w:eastAsia="ar-SA"/>
    </w:rPr>
  </w:style>
  <w:style w:type="paragraph" w:styleId="Kopfzeile">
    <w:name w:val="header"/>
    <w:basedOn w:val="Standard"/>
    <w:link w:val="KopfzeileZchn"/>
    <w:rsid w:val="008C439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5A0D20"/>
    <w:rPr>
      <w:rFonts w:ascii="Arial" w:hAnsi="Arial"/>
      <w:lang w:val="de-AT" w:eastAsia="ar-SA"/>
    </w:rPr>
  </w:style>
  <w:style w:type="paragraph" w:styleId="Fuzeile">
    <w:name w:val="footer"/>
    <w:basedOn w:val="Standard"/>
    <w:link w:val="FuzeileZchn"/>
    <w:uiPriority w:val="99"/>
    <w:rsid w:val="008C43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51A86"/>
    <w:rPr>
      <w:rFonts w:ascii="Arial" w:hAnsi="Arial"/>
      <w:lang w:eastAsia="ar-SA"/>
    </w:rPr>
  </w:style>
  <w:style w:type="character" w:styleId="Hyperlink">
    <w:name w:val="Hyperlink"/>
    <w:rsid w:val="00D47E3F"/>
    <w:rPr>
      <w:color w:val="0000FF"/>
      <w:u w:val="single"/>
    </w:rPr>
  </w:style>
  <w:style w:type="paragraph" w:styleId="Textkrper">
    <w:name w:val="Body Text"/>
    <w:basedOn w:val="Standard"/>
    <w:link w:val="TextkrperZchn"/>
    <w:rsid w:val="00D47E3F"/>
    <w:pPr>
      <w:jc w:val="center"/>
    </w:pPr>
  </w:style>
  <w:style w:type="character" w:customStyle="1" w:styleId="TextkrperZchn">
    <w:name w:val="Textkörper Zchn"/>
    <w:link w:val="Textkrper"/>
    <w:rsid w:val="00D47E3F"/>
    <w:rPr>
      <w:rFonts w:ascii="Arial" w:hAnsi="Arial"/>
      <w:lang w:val="de-AT" w:eastAsia="ar-SA"/>
    </w:rPr>
  </w:style>
  <w:style w:type="paragraph" w:customStyle="1" w:styleId="WW-Textkrper2">
    <w:name w:val="WW-Textkörper 2"/>
    <w:basedOn w:val="Standard"/>
    <w:rsid w:val="00D47E3F"/>
    <w:rPr>
      <w:b/>
      <w:sz w:val="28"/>
    </w:rPr>
  </w:style>
  <w:style w:type="character" w:customStyle="1" w:styleId="apple-tab-span">
    <w:name w:val="apple-tab-span"/>
    <w:basedOn w:val="Absatz-Standardschriftart"/>
    <w:rsid w:val="00D47E3F"/>
  </w:style>
  <w:style w:type="paragraph" w:styleId="StandardWeb">
    <w:name w:val="Normal (Web)"/>
    <w:basedOn w:val="Standard"/>
    <w:uiPriority w:val="99"/>
    <w:rsid w:val="00520B30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rsid w:val="00930F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30F3B"/>
    <w:rPr>
      <w:rFonts w:ascii="Tahoma" w:hAnsi="Tahoma" w:cs="Tahoma"/>
      <w:sz w:val="16"/>
      <w:szCs w:val="16"/>
      <w:lang w:eastAsia="ar-SA"/>
    </w:rPr>
  </w:style>
  <w:style w:type="paragraph" w:customStyle="1" w:styleId="FarbigeListe-Akzent11">
    <w:name w:val="Farbige Liste - Akzent 11"/>
    <w:basedOn w:val="Standard"/>
    <w:uiPriority w:val="34"/>
    <w:qFormat/>
    <w:rsid w:val="007E21A4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de-DE"/>
    </w:rPr>
  </w:style>
  <w:style w:type="character" w:customStyle="1" w:styleId="apple-style-span">
    <w:name w:val="apple-style-span"/>
    <w:rsid w:val="00D03E3A"/>
  </w:style>
  <w:style w:type="character" w:styleId="Fett">
    <w:name w:val="Strong"/>
    <w:qFormat/>
    <w:rsid w:val="00F90F87"/>
    <w:rPr>
      <w:b/>
      <w:bCs/>
    </w:rPr>
  </w:style>
  <w:style w:type="paragraph" w:styleId="Titel">
    <w:name w:val="Title"/>
    <w:basedOn w:val="Standard"/>
    <w:next w:val="Untertitel"/>
    <w:link w:val="TitelZchn"/>
    <w:qFormat/>
    <w:rsid w:val="005A0D20"/>
    <w:pPr>
      <w:jc w:val="center"/>
    </w:pPr>
    <w:rPr>
      <w:b/>
      <w:sz w:val="40"/>
    </w:rPr>
  </w:style>
  <w:style w:type="paragraph" w:styleId="Untertitel">
    <w:name w:val="Subtitle"/>
    <w:basedOn w:val="Standard"/>
    <w:next w:val="Standard"/>
    <w:link w:val="UntertitelZchn"/>
    <w:qFormat/>
    <w:rsid w:val="005A0D20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character" w:customStyle="1" w:styleId="UntertitelZchn">
    <w:name w:val="Untertitel Zchn"/>
    <w:link w:val="Untertitel"/>
    <w:rsid w:val="005A0D20"/>
    <w:rPr>
      <w:rFonts w:ascii="Calibri" w:eastAsia="MS Gothic" w:hAnsi="Calibri" w:cs="Times New Roman"/>
      <w:sz w:val="24"/>
      <w:szCs w:val="24"/>
      <w:lang w:val="de-AT" w:eastAsia="ar-SA"/>
    </w:rPr>
  </w:style>
  <w:style w:type="character" w:customStyle="1" w:styleId="TitelZchn">
    <w:name w:val="Titel Zchn"/>
    <w:link w:val="Titel"/>
    <w:rsid w:val="005A0D20"/>
    <w:rPr>
      <w:rFonts w:ascii="Arial" w:hAnsi="Arial"/>
      <w:b/>
      <w:sz w:val="40"/>
      <w:lang w:val="de-AT" w:eastAsia="ar-SA"/>
    </w:rPr>
  </w:style>
  <w:style w:type="paragraph" w:customStyle="1" w:styleId="Vorgabetext">
    <w:name w:val="Vorgabetext"/>
    <w:basedOn w:val="Standard"/>
    <w:rsid w:val="005A0D20"/>
    <w:rPr>
      <w:rFonts w:ascii="Times New Roman" w:hAnsi="Times New Roman"/>
    </w:rPr>
  </w:style>
  <w:style w:type="paragraph" w:customStyle="1" w:styleId="DefaultText">
    <w:name w:val="Default Text"/>
    <w:basedOn w:val="Standard"/>
    <w:rsid w:val="005A0D20"/>
    <w:rPr>
      <w:rFonts w:ascii="Times New Roman" w:hAnsi="Times New Roman"/>
      <w:lang w:val="en-US"/>
    </w:rPr>
  </w:style>
  <w:style w:type="paragraph" w:customStyle="1" w:styleId="Default">
    <w:name w:val="Default"/>
    <w:rsid w:val="005A0D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paragraph" w:customStyle="1" w:styleId="body13fettohne">
    <w:name w:val="body13 fett_ohne"/>
    <w:basedOn w:val="Standard"/>
    <w:rsid w:val="005A0D20"/>
    <w:pPr>
      <w:suppressAutoHyphens w:val="0"/>
    </w:pPr>
    <w:rPr>
      <w:rFonts w:ascii="Times New Roman" w:hAnsi="Times New Roman"/>
      <w:b/>
      <w:bCs/>
      <w:sz w:val="26"/>
      <w:szCs w:val="26"/>
      <w:lang w:eastAsia="de-DE"/>
    </w:rPr>
  </w:style>
  <w:style w:type="table" w:styleId="Tabellenraster">
    <w:name w:val="Table Grid"/>
    <w:basedOn w:val="NormaleTabelle"/>
    <w:rsid w:val="005A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eberschriftTag">
    <w:name w:val="Ueberschrift_Tag"/>
    <w:basedOn w:val="Titel"/>
    <w:qFormat/>
    <w:rsid w:val="00FF7BE9"/>
    <w:pPr>
      <w:spacing w:before="240" w:after="360"/>
      <w:jc w:val="left"/>
    </w:pPr>
    <w:rPr>
      <w:color w:val="943634"/>
      <w:sz w:val="28"/>
      <w:szCs w:val="24"/>
    </w:rPr>
  </w:style>
  <w:style w:type="paragraph" w:customStyle="1" w:styleId="bodytext">
    <w:name w:val="bodytext"/>
    <w:basedOn w:val="Fuzeile"/>
    <w:link w:val="bodytextChar"/>
    <w:rsid w:val="00FF7BE9"/>
    <w:pPr>
      <w:tabs>
        <w:tab w:val="clear" w:pos="4536"/>
        <w:tab w:val="clear" w:pos="9072"/>
      </w:tabs>
      <w:suppressAutoHyphens w:val="0"/>
      <w:spacing w:before="240" w:after="120"/>
      <w:jc w:val="both"/>
    </w:pPr>
    <w:rPr>
      <w:rFonts w:ascii="Times New Roman" w:hAnsi="Times New Roman"/>
      <w:sz w:val="24"/>
      <w:szCs w:val="24"/>
      <w:lang w:eastAsia="de-DE"/>
    </w:rPr>
  </w:style>
  <w:style w:type="character" w:customStyle="1" w:styleId="bodytextChar">
    <w:name w:val="bodytext Char"/>
    <w:basedOn w:val="Absatz-Standardschriftart"/>
    <w:link w:val="bodytext"/>
    <w:rsid w:val="00FF7BE9"/>
    <w:rPr>
      <w:sz w:val="24"/>
      <w:szCs w:val="24"/>
      <w:lang w:eastAsia="de-DE"/>
    </w:rPr>
  </w:style>
  <w:style w:type="character" w:styleId="BesuchterHyperlink">
    <w:name w:val="FollowedHyperlink"/>
    <w:basedOn w:val="Absatz-Standardschriftart"/>
    <w:rsid w:val="0098261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5318A"/>
    <w:pPr>
      <w:ind w:left="720"/>
      <w:contextualSpacing/>
    </w:pPr>
  </w:style>
  <w:style w:type="paragraph" w:styleId="Textkrper-Einzug2">
    <w:name w:val="Body Text Indent 2"/>
    <w:basedOn w:val="Standard"/>
    <w:link w:val="Textkrper-Einzug2Zchn"/>
    <w:rsid w:val="00F51A86"/>
    <w:pPr>
      <w:spacing w:after="120" w:line="480" w:lineRule="auto"/>
      <w:ind w:left="283"/>
    </w:pPr>
    <w:rPr>
      <w:rFonts w:ascii="Columbia-Xlight" w:hAnsi="Columbia-Xlight"/>
      <w:lang w:val="de-DE"/>
    </w:rPr>
  </w:style>
  <w:style w:type="character" w:customStyle="1" w:styleId="Textkrper-Einzug2Zchn">
    <w:name w:val="Textkörper-Einzug 2 Zchn"/>
    <w:basedOn w:val="Absatz-Standardschriftart"/>
    <w:link w:val="Textkrper-Einzug2"/>
    <w:rsid w:val="00F51A86"/>
    <w:rPr>
      <w:rFonts w:ascii="Columbia-Xlight" w:hAnsi="Columbia-Xlight"/>
      <w:lang w:val="de-DE" w:eastAsia="ar-SA"/>
    </w:rPr>
  </w:style>
  <w:style w:type="character" w:styleId="Seitenzahl">
    <w:name w:val="page number"/>
    <w:basedOn w:val="Absatz-Standardschriftart1"/>
    <w:rsid w:val="00F51A86"/>
  </w:style>
  <w:style w:type="character" w:customStyle="1" w:styleId="Absatz-Standardschriftart1">
    <w:name w:val="Absatz-Standardschriftart1"/>
    <w:rsid w:val="00F51A86"/>
  </w:style>
  <w:style w:type="character" w:customStyle="1" w:styleId="WW8Num5z0">
    <w:name w:val="WW8Num5z0"/>
    <w:rsid w:val="00F51A86"/>
    <w:rPr>
      <w:rFonts w:ascii="Symbol" w:hAnsi="Symbol"/>
    </w:rPr>
  </w:style>
  <w:style w:type="character" w:customStyle="1" w:styleId="WW8Num6z0">
    <w:name w:val="WW8Num6z0"/>
    <w:rsid w:val="00F51A86"/>
    <w:rPr>
      <w:rFonts w:ascii="Symbol" w:hAnsi="Symbol"/>
    </w:rPr>
  </w:style>
  <w:style w:type="character" w:customStyle="1" w:styleId="WW8Num7z0">
    <w:name w:val="WW8Num7z0"/>
    <w:rsid w:val="00F51A86"/>
    <w:rPr>
      <w:rFonts w:ascii="Symbol" w:hAnsi="Symbol"/>
    </w:rPr>
  </w:style>
  <w:style w:type="character" w:customStyle="1" w:styleId="WW8Num8z0">
    <w:name w:val="WW8Num8z0"/>
    <w:rsid w:val="00F51A86"/>
    <w:rPr>
      <w:rFonts w:ascii="Symbol" w:hAnsi="Symbol"/>
    </w:rPr>
  </w:style>
  <w:style w:type="character" w:customStyle="1" w:styleId="WW8Num10z0">
    <w:name w:val="WW8Num10z0"/>
    <w:rsid w:val="00F51A86"/>
    <w:rPr>
      <w:rFonts w:ascii="Symbol" w:hAnsi="Symbol"/>
    </w:rPr>
  </w:style>
  <w:style w:type="character" w:customStyle="1" w:styleId="WW8Num14z0">
    <w:name w:val="WW8Num14z0"/>
    <w:rsid w:val="00F51A86"/>
    <w:rPr>
      <w:rFonts w:ascii="Symbol" w:hAnsi="Symbol"/>
    </w:rPr>
  </w:style>
  <w:style w:type="character" w:customStyle="1" w:styleId="WW8Num16z1">
    <w:name w:val="WW8Num16z1"/>
    <w:rsid w:val="00F51A86"/>
    <w:rPr>
      <w:rFonts w:ascii="Courier New" w:hAnsi="Courier New"/>
    </w:rPr>
  </w:style>
  <w:style w:type="character" w:customStyle="1" w:styleId="WW8Num16z2">
    <w:name w:val="WW8Num16z2"/>
    <w:rsid w:val="00F51A86"/>
    <w:rPr>
      <w:rFonts w:ascii="Wingdings" w:hAnsi="Wingdings"/>
    </w:rPr>
  </w:style>
  <w:style w:type="character" w:customStyle="1" w:styleId="WW8Num16z3">
    <w:name w:val="WW8Num16z3"/>
    <w:rsid w:val="00F51A86"/>
    <w:rPr>
      <w:rFonts w:ascii="Symbol" w:hAnsi="Symbol"/>
    </w:rPr>
  </w:style>
  <w:style w:type="character" w:customStyle="1" w:styleId="WW8Num17z0">
    <w:name w:val="WW8Num17z0"/>
    <w:rsid w:val="00F51A86"/>
    <w:rPr>
      <w:rFonts w:ascii="Symbol" w:hAnsi="Symbol"/>
    </w:rPr>
  </w:style>
  <w:style w:type="character" w:customStyle="1" w:styleId="WW8Num17z2">
    <w:name w:val="WW8Num17z2"/>
    <w:rsid w:val="00F51A86"/>
    <w:rPr>
      <w:rFonts w:ascii="Wingdings" w:hAnsi="Wingdings"/>
    </w:rPr>
  </w:style>
  <w:style w:type="character" w:customStyle="1" w:styleId="WW8Num17z4">
    <w:name w:val="WW8Num17z4"/>
    <w:rsid w:val="00F51A86"/>
    <w:rPr>
      <w:rFonts w:ascii="Courier New" w:hAnsi="Courier New"/>
    </w:rPr>
  </w:style>
  <w:style w:type="character" w:customStyle="1" w:styleId="WW8Num18z0">
    <w:name w:val="WW8Num18z0"/>
    <w:rsid w:val="00F51A86"/>
    <w:rPr>
      <w:rFonts w:ascii="Symbol" w:hAnsi="Symbol"/>
    </w:rPr>
  </w:style>
  <w:style w:type="character" w:customStyle="1" w:styleId="WW8Num18z1">
    <w:name w:val="WW8Num18z1"/>
    <w:rsid w:val="00F51A86"/>
    <w:rPr>
      <w:rFonts w:ascii="Courier New" w:hAnsi="Courier New"/>
    </w:rPr>
  </w:style>
  <w:style w:type="character" w:customStyle="1" w:styleId="WW8Num18z2">
    <w:name w:val="WW8Num18z2"/>
    <w:rsid w:val="00F51A86"/>
    <w:rPr>
      <w:rFonts w:ascii="Wingdings" w:hAnsi="Wingdings"/>
    </w:rPr>
  </w:style>
  <w:style w:type="character" w:customStyle="1" w:styleId="WW8Num19z0">
    <w:name w:val="WW8Num19z0"/>
    <w:rsid w:val="00F51A86"/>
    <w:rPr>
      <w:rFonts w:ascii="Symbol" w:hAnsi="Symbol"/>
    </w:rPr>
  </w:style>
  <w:style w:type="character" w:customStyle="1" w:styleId="WW8Num19z1">
    <w:name w:val="WW8Num19z1"/>
    <w:rsid w:val="00F51A86"/>
    <w:rPr>
      <w:rFonts w:ascii="Courier New" w:hAnsi="Courier New"/>
    </w:rPr>
  </w:style>
  <w:style w:type="character" w:customStyle="1" w:styleId="WW8Num19z2">
    <w:name w:val="WW8Num19z2"/>
    <w:rsid w:val="00F51A86"/>
    <w:rPr>
      <w:rFonts w:ascii="Wingdings" w:hAnsi="Wingdings"/>
    </w:rPr>
  </w:style>
  <w:style w:type="character" w:customStyle="1" w:styleId="WW8Num21z0">
    <w:name w:val="WW8Num21z0"/>
    <w:rsid w:val="00F51A86"/>
    <w:rPr>
      <w:sz w:val="16"/>
    </w:rPr>
  </w:style>
  <w:style w:type="character" w:customStyle="1" w:styleId="WW8Num23z0">
    <w:name w:val="WW8Num23z0"/>
    <w:rsid w:val="00F51A86"/>
    <w:rPr>
      <w:rFonts w:ascii="Wingdings" w:hAnsi="Wingdings"/>
    </w:rPr>
  </w:style>
  <w:style w:type="character" w:customStyle="1" w:styleId="WW8Num24z0">
    <w:name w:val="WW8Num24z0"/>
    <w:rsid w:val="00F51A86"/>
    <w:rPr>
      <w:rFonts w:ascii="Times New Roman" w:hAnsi="Times New Roman"/>
    </w:rPr>
  </w:style>
  <w:style w:type="character" w:customStyle="1" w:styleId="WW8Num26z0">
    <w:name w:val="WW8Num26z0"/>
    <w:rsid w:val="00F51A86"/>
    <w:rPr>
      <w:rFonts w:ascii="Symbol" w:hAnsi="Symbol"/>
    </w:rPr>
  </w:style>
  <w:style w:type="character" w:customStyle="1" w:styleId="WW8Num26z1">
    <w:name w:val="WW8Num26z1"/>
    <w:rsid w:val="00F51A86"/>
    <w:rPr>
      <w:rFonts w:ascii="Courier New" w:hAnsi="Courier New"/>
    </w:rPr>
  </w:style>
  <w:style w:type="character" w:customStyle="1" w:styleId="WW8Num26z2">
    <w:name w:val="WW8Num26z2"/>
    <w:rsid w:val="00F51A86"/>
    <w:rPr>
      <w:rFonts w:ascii="Wingdings" w:hAnsi="Wingdings"/>
    </w:rPr>
  </w:style>
  <w:style w:type="character" w:customStyle="1" w:styleId="WW8Num28z0">
    <w:name w:val="WW8Num28z0"/>
    <w:rsid w:val="00F51A86"/>
    <w:rPr>
      <w:rFonts w:ascii="Wingdings" w:hAnsi="Wingdings"/>
    </w:rPr>
  </w:style>
  <w:style w:type="character" w:customStyle="1" w:styleId="WW8Num28z1">
    <w:name w:val="WW8Num28z1"/>
    <w:rsid w:val="00F51A86"/>
    <w:rPr>
      <w:rFonts w:ascii="Courier New" w:hAnsi="Courier New" w:cs="Columbia-Bold"/>
    </w:rPr>
  </w:style>
  <w:style w:type="character" w:customStyle="1" w:styleId="WW8Num28z3">
    <w:name w:val="WW8Num28z3"/>
    <w:rsid w:val="00F51A86"/>
    <w:rPr>
      <w:rFonts w:ascii="Symbol" w:hAnsi="Symbol"/>
    </w:rPr>
  </w:style>
  <w:style w:type="character" w:customStyle="1" w:styleId="WW8Num29z0">
    <w:name w:val="WW8Num29z0"/>
    <w:rsid w:val="00F51A86"/>
    <w:rPr>
      <w:sz w:val="24"/>
      <w:szCs w:val="24"/>
    </w:rPr>
  </w:style>
  <w:style w:type="character" w:customStyle="1" w:styleId="WW8Num29z1">
    <w:name w:val="WW8Num29z1"/>
    <w:rsid w:val="00F51A86"/>
    <w:rPr>
      <w:rFonts w:ascii="Courier New" w:hAnsi="Courier New" w:cs="Columbia-Bold"/>
    </w:rPr>
  </w:style>
  <w:style w:type="character" w:customStyle="1" w:styleId="WW8Num29z2">
    <w:name w:val="WW8Num29z2"/>
    <w:rsid w:val="00F51A86"/>
    <w:rPr>
      <w:rFonts w:ascii="Wingdings" w:hAnsi="Wingdings"/>
    </w:rPr>
  </w:style>
  <w:style w:type="character" w:customStyle="1" w:styleId="WW8Num29z3">
    <w:name w:val="WW8Num29z3"/>
    <w:rsid w:val="00F51A86"/>
    <w:rPr>
      <w:rFonts w:ascii="Symbol" w:hAnsi="Symbol"/>
    </w:rPr>
  </w:style>
  <w:style w:type="character" w:customStyle="1" w:styleId="WW8Num30z0">
    <w:name w:val="WW8Num30z0"/>
    <w:rsid w:val="00F51A86"/>
    <w:rPr>
      <w:rFonts w:ascii="Symbol" w:hAnsi="Symbol"/>
    </w:rPr>
  </w:style>
  <w:style w:type="character" w:customStyle="1" w:styleId="WW8Num30z1">
    <w:name w:val="WW8Num30z1"/>
    <w:rsid w:val="00F51A86"/>
    <w:rPr>
      <w:rFonts w:ascii="Courier New" w:hAnsi="Courier New"/>
    </w:rPr>
  </w:style>
  <w:style w:type="character" w:customStyle="1" w:styleId="WW8Num30z2">
    <w:name w:val="WW8Num30z2"/>
    <w:rsid w:val="00F51A86"/>
    <w:rPr>
      <w:rFonts w:ascii="Wingdings" w:hAnsi="Wingdings"/>
    </w:rPr>
  </w:style>
  <w:style w:type="character" w:customStyle="1" w:styleId="WW8Num31z0">
    <w:name w:val="WW8Num31z0"/>
    <w:rsid w:val="00F51A86"/>
    <w:rPr>
      <w:rFonts w:ascii="Symbol" w:hAnsi="Symbol"/>
    </w:rPr>
  </w:style>
  <w:style w:type="character" w:customStyle="1" w:styleId="WW8Num31z1">
    <w:name w:val="WW8Num31z1"/>
    <w:rsid w:val="00F51A86"/>
    <w:rPr>
      <w:rFonts w:ascii="Courier New" w:hAnsi="Courier New"/>
    </w:rPr>
  </w:style>
  <w:style w:type="character" w:customStyle="1" w:styleId="WW8Num31z2">
    <w:name w:val="WW8Num31z2"/>
    <w:rsid w:val="00F51A86"/>
    <w:rPr>
      <w:rFonts w:ascii="Wingdings" w:hAnsi="Wingdings"/>
    </w:rPr>
  </w:style>
  <w:style w:type="character" w:customStyle="1" w:styleId="WW8Num32z0">
    <w:name w:val="WW8Num32z0"/>
    <w:rsid w:val="00F51A86"/>
    <w:rPr>
      <w:rFonts w:ascii="Symbol" w:hAnsi="Symbol"/>
    </w:rPr>
  </w:style>
  <w:style w:type="character" w:customStyle="1" w:styleId="WW8Num32z1">
    <w:name w:val="WW8Num32z1"/>
    <w:rsid w:val="00F51A86"/>
    <w:rPr>
      <w:rFonts w:ascii="Courier New" w:hAnsi="Courier New"/>
    </w:rPr>
  </w:style>
  <w:style w:type="character" w:customStyle="1" w:styleId="WW8Num32z2">
    <w:name w:val="WW8Num32z2"/>
    <w:rsid w:val="00F51A86"/>
    <w:rPr>
      <w:rFonts w:ascii="Wingdings" w:hAnsi="Wingdings"/>
    </w:rPr>
  </w:style>
  <w:style w:type="character" w:customStyle="1" w:styleId="WW8Num33z0">
    <w:name w:val="WW8Num33z0"/>
    <w:rsid w:val="00F51A86"/>
    <w:rPr>
      <w:rFonts w:ascii="Symbol" w:hAnsi="Symbol"/>
    </w:rPr>
  </w:style>
  <w:style w:type="character" w:customStyle="1" w:styleId="WW8Num33z1">
    <w:name w:val="WW8Num33z1"/>
    <w:rsid w:val="00F51A86"/>
    <w:rPr>
      <w:rFonts w:ascii="Courier New" w:hAnsi="Courier New"/>
    </w:rPr>
  </w:style>
  <w:style w:type="character" w:customStyle="1" w:styleId="WW8Num33z2">
    <w:name w:val="WW8Num33z2"/>
    <w:rsid w:val="00F51A86"/>
    <w:rPr>
      <w:rFonts w:ascii="Wingdings" w:hAnsi="Wingdings"/>
    </w:rPr>
  </w:style>
  <w:style w:type="character" w:customStyle="1" w:styleId="WW8Num34z0">
    <w:name w:val="WW8Num34z0"/>
    <w:rsid w:val="00F51A86"/>
    <w:rPr>
      <w:rFonts w:ascii="Wingdings" w:hAnsi="Wingdings"/>
    </w:rPr>
  </w:style>
  <w:style w:type="character" w:customStyle="1" w:styleId="WW8Num35z1">
    <w:name w:val="WW8Num35z1"/>
    <w:rsid w:val="00F51A86"/>
    <w:rPr>
      <w:rFonts w:ascii="Courier New" w:hAnsi="Courier New"/>
    </w:rPr>
  </w:style>
  <w:style w:type="character" w:customStyle="1" w:styleId="WW8Num35z2">
    <w:name w:val="WW8Num35z2"/>
    <w:rsid w:val="00F51A86"/>
    <w:rPr>
      <w:rFonts w:ascii="Wingdings" w:hAnsi="Wingdings"/>
    </w:rPr>
  </w:style>
  <w:style w:type="character" w:customStyle="1" w:styleId="WW8Num35z3">
    <w:name w:val="WW8Num35z3"/>
    <w:rsid w:val="00F51A86"/>
    <w:rPr>
      <w:rFonts w:ascii="Symbol" w:hAnsi="Symbol"/>
    </w:rPr>
  </w:style>
  <w:style w:type="character" w:customStyle="1" w:styleId="WW8Num36z1">
    <w:name w:val="WW8Num36z1"/>
    <w:rsid w:val="00F51A86"/>
    <w:rPr>
      <w:rFonts w:ascii="Courier New" w:hAnsi="Courier New"/>
    </w:rPr>
  </w:style>
  <w:style w:type="character" w:customStyle="1" w:styleId="WW8Num36z2">
    <w:name w:val="WW8Num36z2"/>
    <w:rsid w:val="00F51A86"/>
    <w:rPr>
      <w:rFonts w:ascii="Wingdings" w:hAnsi="Wingdings"/>
    </w:rPr>
  </w:style>
  <w:style w:type="character" w:customStyle="1" w:styleId="WW8Num36z3">
    <w:name w:val="WW8Num36z3"/>
    <w:rsid w:val="00F51A86"/>
    <w:rPr>
      <w:rFonts w:ascii="Symbol" w:hAnsi="Symbol"/>
    </w:rPr>
  </w:style>
  <w:style w:type="character" w:customStyle="1" w:styleId="WW8Num37z0">
    <w:name w:val="WW8Num37z0"/>
    <w:rsid w:val="00F51A86"/>
    <w:rPr>
      <w:rFonts w:ascii="Symbol" w:hAnsi="Symbol"/>
    </w:rPr>
  </w:style>
  <w:style w:type="character" w:customStyle="1" w:styleId="WW8Num37z1">
    <w:name w:val="WW8Num37z1"/>
    <w:rsid w:val="00F51A86"/>
    <w:rPr>
      <w:rFonts w:ascii="Courier New" w:hAnsi="Courier New"/>
    </w:rPr>
  </w:style>
  <w:style w:type="character" w:customStyle="1" w:styleId="WW8Num37z2">
    <w:name w:val="WW8Num37z2"/>
    <w:rsid w:val="00F51A86"/>
    <w:rPr>
      <w:rFonts w:ascii="Wingdings" w:hAnsi="Wingdings"/>
    </w:rPr>
  </w:style>
  <w:style w:type="character" w:customStyle="1" w:styleId="WW8Num39z0">
    <w:name w:val="WW8Num39z0"/>
    <w:rsid w:val="00F51A86"/>
    <w:rPr>
      <w:rFonts w:ascii="Symbol" w:hAnsi="Symbol"/>
    </w:rPr>
  </w:style>
  <w:style w:type="character" w:customStyle="1" w:styleId="WW8Num40z0">
    <w:name w:val="WW8Num40z0"/>
    <w:rsid w:val="00F51A86"/>
    <w:rPr>
      <w:sz w:val="16"/>
    </w:rPr>
  </w:style>
  <w:style w:type="character" w:customStyle="1" w:styleId="WW8Num41z0">
    <w:name w:val="WW8Num41z0"/>
    <w:rsid w:val="00F51A86"/>
    <w:rPr>
      <w:rFonts w:ascii="Wingdings" w:hAnsi="Wingdings"/>
    </w:rPr>
  </w:style>
  <w:style w:type="character" w:customStyle="1" w:styleId="WW8Num42z0">
    <w:name w:val="WW8Num42z0"/>
    <w:rsid w:val="00F51A86"/>
    <w:rPr>
      <w:rFonts w:ascii="Symbol" w:hAnsi="Symbol"/>
    </w:rPr>
  </w:style>
  <w:style w:type="character" w:customStyle="1" w:styleId="WW8Num42z1">
    <w:name w:val="WW8Num42z1"/>
    <w:rsid w:val="00F51A86"/>
    <w:rPr>
      <w:rFonts w:ascii="Courier New" w:hAnsi="Courier New"/>
    </w:rPr>
  </w:style>
  <w:style w:type="character" w:customStyle="1" w:styleId="WW8Num42z2">
    <w:name w:val="WW8Num42z2"/>
    <w:rsid w:val="00F51A86"/>
    <w:rPr>
      <w:rFonts w:ascii="Wingdings" w:hAnsi="Wingdings"/>
    </w:rPr>
  </w:style>
  <w:style w:type="character" w:customStyle="1" w:styleId="WW8Num43z0">
    <w:name w:val="WW8Num43z0"/>
    <w:rsid w:val="00F51A86"/>
    <w:rPr>
      <w:rFonts w:ascii="Times New Roman" w:hAnsi="Times New Roman"/>
    </w:rPr>
  </w:style>
  <w:style w:type="character" w:customStyle="1" w:styleId="WW8Num44z1">
    <w:name w:val="WW8Num44z1"/>
    <w:rsid w:val="00F51A86"/>
    <w:rPr>
      <w:rFonts w:ascii="Courier New" w:hAnsi="Courier New"/>
    </w:rPr>
  </w:style>
  <w:style w:type="character" w:customStyle="1" w:styleId="WW8Num44z2">
    <w:name w:val="WW8Num44z2"/>
    <w:rsid w:val="00F51A86"/>
    <w:rPr>
      <w:rFonts w:ascii="Wingdings" w:hAnsi="Wingdings"/>
    </w:rPr>
  </w:style>
  <w:style w:type="character" w:customStyle="1" w:styleId="WW8Num44z3">
    <w:name w:val="WW8Num44z3"/>
    <w:rsid w:val="00F51A86"/>
    <w:rPr>
      <w:rFonts w:ascii="Symbol" w:hAnsi="Symbol"/>
    </w:rPr>
  </w:style>
  <w:style w:type="character" w:customStyle="1" w:styleId="WW8Num45z1">
    <w:name w:val="WW8Num45z1"/>
    <w:rsid w:val="00F51A86"/>
    <w:rPr>
      <w:rFonts w:ascii="Courier New" w:hAnsi="Courier New"/>
    </w:rPr>
  </w:style>
  <w:style w:type="character" w:customStyle="1" w:styleId="WW8Num45z2">
    <w:name w:val="WW8Num45z2"/>
    <w:rsid w:val="00F51A86"/>
    <w:rPr>
      <w:rFonts w:ascii="Wingdings" w:hAnsi="Wingdings"/>
    </w:rPr>
  </w:style>
  <w:style w:type="character" w:customStyle="1" w:styleId="WW8Num45z3">
    <w:name w:val="WW8Num45z3"/>
    <w:rsid w:val="00F51A86"/>
    <w:rPr>
      <w:rFonts w:ascii="Symbol" w:hAnsi="Symbol"/>
    </w:rPr>
  </w:style>
  <w:style w:type="character" w:customStyle="1" w:styleId="WW8Num46z0">
    <w:name w:val="WW8Num46z0"/>
    <w:rsid w:val="00F51A86"/>
    <w:rPr>
      <w:rFonts w:ascii="Symbol" w:hAnsi="Symbol"/>
    </w:rPr>
  </w:style>
  <w:style w:type="character" w:customStyle="1" w:styleId="WW8Num47z0">
    <w:name w:val="WW8Num47z0"/>
    <w:rsid w:val="00F51A86"/>
    <w:rPr>
      <w:rFonts w:ascii="Symbol" w:hAnsi="Symbol"/>
    </w:rPr>
  </w:style>
  <w:style w:type="character" w:customStyle="1" w:styleId="WW8Num47z1">
    <w:name w:val="WW8Num47z1"/>
    <w:rsid w:val="00F51A86"/>
    <w:rPr>
      <w:rFonts w:ascii="Courier New" w:hAnsi="Courier New"/>
    </w:rPr>
  </w:style>
  <w:style w:type="character" w:customStyle="1" w:styleId="WW8Num47z2">
    <w:name w:val="WW8Num47z2"/>
    <w:rsid w:val="00F51A86"/>
    <w:rPr>
      <w:rFonts w:ascii="Wingdings" w:hAnsi="Wingdings"/>
    </w:rPr>
  </w:style>
  <w:style w:type="character" w:customStyle="1" w:styleId="WW8Num49z0">
    <w:name w:val="WW8Num49z0"/>
    <w:rsid w:val="00F51A86"/>
    <w:rPr>
      <w:rFonts w:ascii="Symbol" w:hAnsi="Symbol"/>
    </w:rPr>
  </w:style>
  <w:style w:type="character" w:customStyle="1" w:styleId="WW8Num49z1">
    <w:name w:val="WW8Num49z1"/>
    <w:rsid w:val="00F51A86"/>
    <w:rPr>
      <w:rFonts w:ascii="Courier New" w:hAnsi="Courier New"/>
    </w:rPr>
  </w:style>
  <w:style w:type="character" w:customStyle="1" w:styleId="WW8Num49z2">
    <w:name w:val="WW8Num49z2"/>
    <w:rsid w:val="00F51A86"/>
    <w:rPr>
      <w:rFonts w:ascii="Wingdings" w:hAnsi="Wingdings"/>
    </w:rPr>
  </w:style>
  <w:style w:type="character" w:customStyle="1" w:styleId="WW8Num50z0">
    <w:name w:val="WW8Num50z0"/>
    <w:rsid w:val="00F51A86"/>
    <w:rPr>
      <w:rFonts w:ascii="Symbol" w:hAnsi="Symbol"/>
    </w:rPr>
  </w:style>
  <w:style w:type="character" w:customStyle="1" w:styleId="WW8Num51z0">
    <w:name w:val="WW8Num51z0"/>
    <w:rsid w:val="00F51A86"/>
    <w:rPr>
      <w:rFonts w:ascii="Symbol" w:hAnsi="Symbol"/>
    </w:rPr>
  </w:style>
  <w:style w:type="character" w:customStyle="1" w:styleId="WW8Num51z1">
    <w:name w:val="WW8Num51z1"/>
    <w:rsid w:val="00F51A86"/>
    <w:rPr>
      <w:rFonts w:ascii="Courier New" w:hAnsi="Courier New"/>
    </w:rPr>
  </w:style>
  <w:style w:type="character" w:customStyle="1" w:styleId="WW8Num51z2">
    <w:name w:val="WW8Num51z2"/>
    <w:rsid w:val="00F51A86"/>
    <w:rPr>
      <w:rFonts w:ascii="Wingdings" w:hAnsi="Wingdings"/>
    </w:rPr>
  </w:style>
  <w:style w:type="character" w:customStyle="1" w:styleId="WW8Num52z0">
    <w:name w:val="WW8Num52z0"/>
    <w:rsid w:val="00F51A86"/>
    <w:rPr>
      <w:rFonts w:ascii="Courier New" w:hAnsi="Courier New"/>
    </w:rPr>
  </w:style>
  <w:style w:type="character" w:customStyle="1" w:styleId="WW8Num52z1">
    <w:name w:val="WW8Num52z1"/>
    <w:rsid w:val="00F51A86"/>
    <w:rPr>
      <w:rFonts w:ascii="Courier New" w:hAnsi="Courier New" w:cs="Columbia-Bold"/>
    </w:rPr>
  </w:style>
  <w:style w:type="character" w:customStyle="1" w:styleId="WW8Num52z2">
    <w:name w:val="WW8Num52z2"/>
    <w:rsid w:val="00F51A86"/>
    <w:rPr>
      <w:rFonts w:ascii="Wingdings" w:hAnsi="Wingdings"/>
    </w:rPr>
  </w:style>
  <w:style w:type="character" w:customStyle="1" w:styleId="WW8Num52z3">
    <w:name w:val="WW8Num52z3"/>
    <w:rsid w:val="00F51A86"/>
    <w:rPr>
      <w:rFonts w:ascii="Symbol" w:hAnsi="Symbol"/>
    </w:rPr>
  </w:style>
  <w:style w:type="character" w:customStyle="1" w:styleId="WW8Num53z0">
    <w:name w:val="WW8Num53z0"/>
    <w:rsid w:val="00F51A86"/>
    <w:rPr>
      <w:sz w:val="32"/>
    </w:rPr>
  </w:style>
  <w:style w:type="character" w:customStyle="1" w:styleId="WW8Num54z0">
    <w:name w:val="WW8Num54z0"/>
    <w:rsid w:val="00F51A86"/>
    <w:rPr>
      <w:sz w:val="16"/>
    </w:rPr>
  </w:style>
  <w:style w:type="character" w:customStyle="1" w:styleId="WW8Num54z1">
    <w:name w:val="WW8Num54z1"/>
    <w:rsid w:val="00F51A86"/>
    <w:rPr>
      <w:rFonts w:ascii="Courier New" w:hAnsi="Courier New"/>
    </w:rPr>
  </w:style>
  <w:style w:type="character" w:customStyle="1" w:styleId="WW8Num54z2">
    <w:name w:val="WW8Num54z2"/>
    <w:rsid w:val="00F51A86"/>
    <w:rPr>
      <w:rFonts w:ascii="Wingdings" w:hAnsi="Wingdings"/>
    </w:rPr>
  </w:style>
  <w:style w:type="character" w:customStyle="1" w:styleId="WW8Num54z3">
    <w:name w:val="WW8Num54z3"/>
    <w:rsid w:val="00F51A86"/>
    <w:rPr>
      <w:rFonts w:ascii="Symbol" w:hAnsi="Symbol"/>
    </w:rPr>
  </w:style>
  <w:style w:type="character" w:customStyle="1" w:styleId="WW8Num55z0">
    <w:name w:val="WW8Num55z0"/>
    <w:rsid w:val="00F51A86"/>
    <w:rPr>
      <w:b/>
    </w:rPr>
  </w:style>
  <w:style w:type="character" w:customStyle="1" w:styleId="WW8Num56z0">
    <w:name w:val="WW8Num56z0"/>
    <w:rsid w:val="00F51A86"/>
    <w:rPr>
      <w:rFonts w:ascii="Wingdings" w:hAnsi="Wingdings"/>
      <w:sz w:val="28"/>
    </w:rPr>
  </w:style>
  <w:style w:type="character" w:customStyle="1" w:styleId="WW8Num59z0">
    <w:name w:val="WW8Num59z0"/>
    <w:rsid w:val="00F51A86"/>
    <w:rPr>
      <w:rFonts w:ascii="Wingdings" w:hAnsi="Wingdings"/>
    </w:rPr>
  </w:style>
  <w:style w:type="character" w:customStyle="1" w:styleId="WW8Num61z0">
    <w:name w:val="WW8Num61z0"/>
    <w:rsid w:val="00F51A86"/>
    <w:rPr>
      <w:rFonts w:ascii="Wingdings" w:hAnsi="Wingdings"/>
    </w:rPr>
  </w:style>
  <w:style w:type="character" w:customStyle="1" w:styleId="WW8Num61z1">
    <w:name w:val="WW8Num61z1"/>
    <w:rsid w:val="00F51A86"/>
    <w:rPr>
      <w:rFonts w:ascii="Courier New" w:hAnsi="Courier New" w:cs="Columbia-Bold"/>
    </w:rPr>
  </w:style>
  <w:style w:type="character" w:customStyle="1" w:styleId="WW8Num61z3">
    <w:name w:val="WW8Num61z3"/>
    <w:rsid w:val="00F51A86"/>
    <w:rPr>
      <w:rFonts w:ascii="Symbol" w:hAnsi="Symbol"/>
    </w:rPr>
  </w:style>
  <w:style w:type="character" w:customStyle="1" w:styleId="WW8Num63z0">
    <w:name w:val="WW8Num63z0"/>
    <w:rsid w:val="00F51A86"/>
    <w:rPr>
      <w:rFonts w:ascii="Wingdings" w:hAnsi="Wingdings"/>
    </w:rPr>
  </w:style>
  <w:style w:type="character" w:customStyle="1" w:styleId="WW8Num63z1">
    <w:name w:val="WW8Num63z1"/>
    <w:rsid w:val="00F51A86"/>
    <w:rPr>
      <w:rFonts w:ascii="Courier New" w:hAnsi="Courier New" w:cs="Columbia-Bold"/>
    </w:rPr>
  </w:style>
  <w:style w:type="character" w:customStyle="1" w:styleId="WW8Num63z3">
    <w:name w:val="WW8Num63z3"/>
    <w:rsid w:val="00F51A86"/>
    <w:rPr>
      <w:rFonts w:ascii="Symbol" w:hAnsi="Symbol"/>
    </w:rPr>
  </w:style>
  <w:style w:type="character" w:customStyle="1" w:styleId="WW8Num64z0">
    <w:name w:val="WW8Num64z0"/>
    <w:rsid w:val="00F51A86"/>
    <w:rPr>
      <w:rFonts w:ascii="Symbol" w:hAnsi="Symbol"/>
    </w:rPr>
  </w:style>
  <w:style w:type="character" w:customStyle="1" w:styleId="WW8Num64z1">
    <w:name w:val="WW8Num64z1"/>
    <w:rsid w:val="00F51A86"/>
    <w:rPr>
      <w:rFonts w:ascii="Courier New" w:hAnsi="Courier New"/>
    </w:rPr>
  </w:style>
  <w:style w:type="character" w:customStyle="1" w:styleId="WW8Num64z2">
    <w:name w:val="WW8Num64z2"/>
    <w:rsid w:val="00F51A86"/>
    <w:rPr>
      <w:rFonts w:ascii="Wingdings" w:hAnsi="Wingdings"/>
    </w:rPr>
  </w:style>
  <w:style w:type="character" w:customStyle="1" w:styleId="WW8Num66z0">
    <w:name w:val="WW8Num66z0"/>
    <w:rsid w:val="00F51A86"/>
    <w:rPr>
      <w:rFonts w:ascii="Symbol" w:hAnsi="Symbol"/>
    </w:rPr>
  </w:style>
  <w:style w:type="character" w:customStyle="1" w:styleId="WW8Num66z1">
    <w:name w:val="WW8Num66z1"/>
    <w:rsid w:val="00F51A86"/>
    <w:rPr>
      <w:rFonts w:ascii="Courier New" w:hAnsi="Courier New"/>
    </w:rPr>
  </w:style>
  <w:style w:type="character" w:customStyle="1" w:styleId="WW8Num66z2">
    <w:name w:val="WW8Num66z2"/>
    <w:rsid w:val="00F51A86"/>
    <w:rPr>
      <w:rFonts w:ascii="Wingdings" w:hAnsi="Wingdings"/>
    </w:rPr>
  </w:style>
  <w:style w:type="character" w:customStyle="1" w:styleId="WW8Num67z0">
    <w:name w:val="WW8Num67z0"/>
    <w:rsid w:val="00F51A86"/>
    <w:rPr>
      <w:rFonts w:ascii="Symbol" w:hAnsi="Symbol"/>
    </w:rPr>
  </w:style>
  <w:style w:type="character" w:customStyle="1" w:styleId="WW8Num67z1">
    <w:name w:val="WW8Num67z1"/>
    <w:rsid w:val="00F51A86"/>
    <w:rPr>
      <w:rFonts w:ascii="Courier New" w:hAnsi="Courier New"/>
    </w:rPr>
  </w:style>
  <w:style w:type="character" w:customStyle="1" w:styleId="WW8Num67z2">
    <w:name w:val="WW8Num67z2"/>
    <w:rsid w:val="00F51A86"/>
    <w:rPr>
      <w:rFonts w:ascii="Wingdings" w:hAnsi="Wingdings"/>
    </w:rPr>
  </w:style>
  <w:style w:type="character" w:customStyle="1" w:styleId="WW8Num70z0">
    <w:name w:val="WW8Num70z0"/>
    <w:rsid w:val="00F51A86"/>
    <w:rPr>
      <w:rFonts w:ascii="Symbol" w:hAnsi="Symbol"/>
    </w:rPr>
  </w:style>
  <w:style w:type="character" w:customStyle="1" w:styleId="WW8Num71z0">
    <w:name w:val="WW8Num71z0"/>
    <w:rsid w:val="00F51A86"/>
    <w:rPr>
      <w:rFonts w:ascii="Symbol" w:hAnsi="Symbol"/>
    </w:rPr>
  </w:style>
  <w:style w:type="character" w:customStyle="1" w:styleId="WW8Num71z1">
    <w:name w:val="WW8Num71z1"/>
    <w:rsid w:val="00F51A86"/>
    <w:rPr>
      <w:rFonts w:ascii="Courier New" w:hAnsi="Courier New"/>
    </w:rPr>
  </w:style>
  <w:style w:type="character" w:customStyle="1" w:styleId="WW8Num71z2">
    <w:name w:val="WW8Num71z2"/>
    <w:rsid w:val="00F51A86"/>
    <w:rPr>
      <w:rFonts w:ascii="Wingdings" w:hAnsi="Wingdings"/>
    </w:rPr>
  </w:style>
  <w:style w:type="character" w:customStyle="1" w:styleId="WW8Num72z0">
    <w:name w:val="WW8Num72z0"/>
    <w:rsid w:val="00F51A86"/>
    <w:rPr>
      <w:rFonts w:ascii="Symbol" w:hAnsi="Symbol"/>
    </w:rPr>
  </w:style>
  <w:style w:type="character" w:customStyle="1" w:styleId="WW8Num72z1">
    <w:name w:val="WW8Num72z1"/>
    <w:rsid w:val="00F51A86"/>
    <w:rPr>
      <w:rFonts w:ascii="Courier New" w:hAnsi="Courier New"/>
    </w:rPr>
  </w:style>
  <w:style w:type="character" w:customStyle="1" w:styleId="WW8Num72z2">
    <w:name w:val="WW8Num72z2"/>
    <w:rsid w:val="00F51A86"/>
    <w:rPr>
      <w:rFonts w:ascii="Wingdings" w:hAnsi="Wingdings"/>
    </w:rPr>
  </w:style>
  <w:style w:type="character" w:customStyle="1" w:styleId="WW8Num75z0">
    <w:name w:val="WW8Num75z0"/>
    <w:rsid w:val="00F51A86"/>
    <w:rPr>
      <w:rFonts w:ascii="Symbol" w:hAnsi="Symbol"/>
    </w:rPr>
  </w:style>
  <w:style w:type="character" w:customStyle="1" w:styleId="WW8Num75z1">
    <w:name w:val="WW8Num75z1"/>
    <w:rsid w:val="00F51A86"/>
    <w:rPr>
      <w:rFonts w:ascii="Courier New" w:hAnsi="Courier New"/>
    </w:rPr>
  </w:style>
  <w:style w:type="character" w:customStyle="1" w:styleId="WW8Num75z2">
    <w:name w:val="WW8Num75z2"/>
    <w:rsid w:val="00F51A86"/>
    <w:rPr>
      <w:rFonts w:ascii="Wingdings" w:hAnsi="Wingdings"/>
    </w:rPr>
  </w:style>
  <w:style w:type="character" w:customStyle="1" w:styleId="WW8Num77z0">
    <w:name w:val="WW8Num77z0"/>
    <w:rsid w:val="00F51A86"/>
    <w:rPr>
      <w:rFonts w:ascii="Symbol" w:hAnsi="Symbol"/>
    </w:rPr>
  </w:style>
  <w:style w:type="character" w:customStyle="1" w:styleId="WW8Num77z1">
    <w:name w:val="WW8Num77z1"/>
    <w:rsid w:val="00F51A86"/>
    <w:rPr>
      <w:rFonts w:ascii="Courier New" w:hAnsi="Courier New"/>
    </w:rPr>
  </w:style>
  <w:style w:type="character" w:customStyle="1" w:styleId="WW8Num77z2">
    <w:name w:val="WW8Num77z2"/>
    <w:rsid w:val="00F51A86"/>
    <w:rPr>
      <w:rFonts w:ascii="Wingdings" w:hAnsi="Wingdings"/>
    </w:rPr>
  </w:style>
  <w:style w:type="character" w:customStyle="1" w:styleId="WW8Num79z0">
    <w:name w:val="WW8Num79z0"/>
    <w:rsid w:val="00F51A86"/>
    <w:rPr>
      <w:rFonts w:ascii="Wingdings" w:hAnsi="Wingdings"/>
    </w:rPr>
  </w:style>
  <w:style w:type="character" w:customStyle="1" w:styleId="WW8Num80z0">
    <w:name w:val="WW8Num80z0"/>
    <w:rsid w:val="00F51A86"/>
    <w:rPr>
      <w:sz w:val="16"/>
    </w:rPr>
  </w:style>
  <w:style w:type="character" w:customStyle="1" w:styleId="WW8Num80z1">
    <w:name w:val="WW8Num80z1"/>
    <w:rsid w:val="00F51A86"/>
    <w:rPr>
      <w:rFonts w:ascii="Courier New" w:hAnsi="Courier New"/>
    </w:rPr>
  </w:style>
  <w:style w:type="character" w:customStyle="1" w:styleId="WW8Num80z2">
    <w:name w:val="WW8Num80z2"/>
    <w:rsid w:val="00F51A86"/>
    <w:rPr>
      <w:rFonts w:ascii="Wingdings" w:hAnsi="Wingdings"/>
    </w:rPr>
  </w:style>
  <w:style w:type="character" w:customStyle="1" w:styleId="WW8Num80z3">
    <w:name w:val="WW8Num80z3"/>
    <w:rsid w:val="00F51A86"/>
    <w:rPr>
      <w:rFonts w:ascii="Symbol" w:hAnsi="Symbol"/>
    </w:rPr>
  </w:style>
  <w:style w:type="character" w:customStyle="1" w:styleId="WW8Num81z0">
    <w:name w:val="WW8Num81z0"/>
    <w:rsid w:val="00F51A86"/>
    <w:rPr>
      <w:rFonts w:ascii="Symbol" w:hAnsi="Symbol"/>
    </w:rPr>
  </w:style>
  <w:style w:type="character" w:customStyle="1" w:styleId="WW8Num81z1">
    <w:name w:val="WW8Num81z1"/>
    <w:rsid w:val="00F51A86"/>
    <w:rPr>
      <w:rFonts w:ascii="Courier New" w:hAnsi="Courier New"/>
    </w:rPr>
  </w:style>
  <w:style w:type="character" w:customStyle="1" w:styleId="WW8Num81z2">
    <w:name w:val="WW8Num81z2"/>
    <w:rsid w:val="00F51A86"/>
    <w:rPr>
      <w:rFonts w:ascii="Wingdings" w:hAnsi="Wingdings"/>
    </w:rPr>
  </w:style>
  <w:style w:type="character" w:customStyle="1" w:styleId="WW8Num83z0">
    <w:name w:val="WW8Num83z0"/>
    <w:rsid w:val="00F51A86"/>
    <w:rPr>
      <w:rFonts w:ascii="Times New Roman" w:hAnsi="Times New Roman"/>
    </w:rPr>
  </w:style>
  <w:style w:type="character" w:customStyle="1" w:styleId="WW8Num84z0">
    <w:name w:val="WW8Num84z0"/>
    <w:rsid w:val="00F51A86"/>
    <w:rPr>
      <w:rFonts w:ascii="Times New Roman" w:hAnsi="Times New Roman"/>
    </w:rPr>
  </w:style>
  <w:style w:type="character" w:customStyle="1" w:styleId="WW8Num85z0">
    <w:name w:val="WW8Num85z0"/>
    <w:rsid w:val="00F51A86"/>
    <w:rPr>
      <w:rFonts w:ascii="Symbol" w:hAnsi="Symbol"/>
    </w:rPr>
  </w:style>
  <w:style w:type="character" w:customStyle="1" w:styleId="WW8Num85z1">
    <w:name w:val="WW8Num85z1"/>
    <w:rsid w:val="00F51A86"/>
    <w:rPr>
      <w:rFonts w:ascii="Courier New" w:hAnsi="Courier New"/>
    </w:rPr>
  </w:style>
  <w:style w:type="character" w:customStyle="1" w:styleId="WW8Num85z2">
    <w:name w:val="WW8Num85z2"/>
    <w:rsid w:val="00F51A86"/>
    <w:rPr>
      <w:rFonts w:ascii="Wingdings" w:hAnsi="Wingdings"/>
    </w:rPr>
  </w:style>
  <w:style w:type="character" w:customStyle="1" w:styleId="WW8Num87z0">
    <w:name w:val="WW8Num87z0"/>
    <w:rsid w:val="00F51A86"/>
    <w:rPr>
      <w:rFonts w:ascii="Symbol" w:hAnsi="Symbol"/>
    </w:rPr>
  </w:style>
  <w:style w:type="character" w:customStyle="1" w:styleId="WW8Num87z1">
    <w:name w:val="WW8Num87z1"/>
    <w:rsid w:val="00F51A86"/>
    <w:rPr>
      <w:rFonts w:ascii="Courier New" w:hAnsi="Courier New"/>
    </w:rPr>
  </w:style>
  <w:style w:type="character" w:customStyle="1" w:styleId="WW8Num87z2">
    <w:name w:val="WW8Num87z2"/>
    <w:rsid w:val="00F51A86"/>
    <w:rPr>
      <w:rFonts w:ascii="Wingdings" w:hAnsi="Wingdings"/>
    </w:rPr>
  </w:style>
  <w:style w:type="character" w:customStyle="1" w:styleId="WW8Num88z0">
    <w:name w:val="WW8Num88z0"/>
    <w:rsid w:val="00F51A86"/>
    <w:rPr>
      <w:rFonts w:ascii="Symbol" w:hAnsi="Symbol"/>
    </w:rPr>
  </w:style>
  <w:style w:type="character" w:customStyle="1" w:styleId="WW8Num89z0">
    <w:name w:val="WW8Num89z0"/>
    <w:rsid w:val="00F51A86"/>
    <w:rPr>
      <w:rFonts w:ascii="Symbol" w:hAnsi="Symbol"/>
    </w:rPr>
  </w:style>
  <w:style w:type="character" w:customStyle="1" w:styleId="WW8Num89z1">
    <w:name w:val="WW8Num89z1"/>
    <w:rsid w:val="00F51A86"/>
    <w:rPr>
      <w:rFonts w:ascii="Courier New" w:hAnsi="Courier New"/>
    </w:rPr>
  </w:style>
  <w:style w:type="character" w:customStyle="1" w:styleId="WW8Num89z2">
    <w:name w:val="WW8Num89z2"/>
    <w:rsid w:val="00F51A86"/>
    <w:rPr>
      <w:rFonts w:ascii="Wingdings" w:hAnsi="Wingdings"/>
    </w:rPr>
  </w:style>
  <w:style w:type="character" w:customStyle="1" w:styleId="WW8Num90z0">
    <w:name w:val="WW8Num90z0"/>
    <w:rsid w:val="00F51A86"/>
    <w:rPr>
      <w:rFonts w:ascii="Symbol" w:hAnsi="Symbol"/>
    </w:rPr>
  </w:style>
  <w:style w:type="character" w:customStyle="1" w:styleId="WW8Num91z0">
    <w:name w:val="WW8Num91z0"/>
    <w:rsid w:val="00F51A86"/>
    <w:rPr>
      <w:rFonts w:ascii="Symbol" w:hAnsi="Symbol"/>
    </w:rPr>
  </w:style>
  <w:style w:type="character" w:customStyle="1" w:styleId="WW8Num94z0">
    <w:name w:val="WW8Num94z0"/>
    <w:rsid w:val="00F51A86"/>
    <w:rPr>
      <w:rFonts w:ascii="Symbol" w:hAnsi="Symbol"/>
    </w:rPr>
  </w:style>
  <w:style w:type="character" w:customStyle="1" w:styleId="WW8Num94z1">
    <w:name w:val="WW8Num94z1"/>
    <w:rsid w:val="00F51A86"/>
    <w:rPr>
      <w:rFonts w:ascii="Courier New" w:hAnsi="Courier New"/>
    </w:rPr>
  </w:style>
  <w:style w:type="character" w:customStyle="1" w:styleId="WW8Num94z2">
    <w:name w:val="WW8Num94z2"/>
    <w:rsid w:val="00F51A86"/>
    <w:rPr>
      <w:rFonts w:ascii="Wingdings" w:hAnsi="Wingdings"/>
    </w:rPr>
  </w:style>
  <w:style w:type="character" w:customStyle="1" w:styleId="WW8Num95z0">
    <w:name w:val="WW8Num95z0"/>
    <w:rsid w:val="00F51A86"/>
    <w:rPr>
      <w:rFonts w:ascii="Symbol" w:hAnsi="Symbol"/>
    </w:rPr>
  </w:style>
  <w:style w:type="character" w:customStyle="1" w:styleId="WW8Num95z1">
    <w:name w:val="WW8Num95z1"/>
    <w:rsid w:val="00F51A86"/>
    <w:rPr>
      <w:rFonts w:ascii="Courier New" w:hAnsi="Courier New"/>
    </w:rPr>
  </w:style>
  <w:style w:type="character" w:customStyle="1" w:styleId="WW8Num95z2">
    <w:name w:val="WW8Num95z2"/>
    <w:rsid w:val="00F51A86"/>
    <w:rPr>
      <w:rFonts w:ascii="Wingdings" w:hAnsi="Wingdings"/>
    </w:rPr>
  </w:style>
  <w:style w:type="character" w:customStyle="1" w:styleId="WW8Num96z0">
    <w:name w:val="WW8Num96z0"/>
    <w:rsid w:val="00F51A86"/>
    <w:rPr>
      <w:rFonts w:ascii="Symbol" w:hAnsi="Symbol"/>
    </w:rPr>
  </w:style>
  <w:style w:type="character" w:customStyle="1" w:styleId="WW8Num96z1">
    <w:name w:val="WW8Num96z1"/>
    <w:rsid w:val="00F51A86"/>
    <w:rPr>
      <w:rFonts w:ascii="Courier New" w:hAnsi="Courier New"/>
    </w:rPr>
  </w:style>
  <w:style w:type="character" w:customStyle="1" w:styleId="WW8Num96z2">
    <w:name w:val="WW8Num96z2"/>
    <w:rsid w:val="00F51A86"/>
    <w:rPr>
      <w:rFonts w:ascii="Wingdings" w:hAnsi="Wingdings"/>
    </w:rPr>
  </w:style>
  <w:style w:type="character" w:customStyle="1" w:styleId="WW8Num97z0">
    <w:name w:val="WW8Num97z0"/>
    <w:rsid w:val="00F51A86"/>
    <w:rPr>
      <w:rFonts w:ascii="Times New Roman" w:hAnsi="Times New Roman"/>
    </w:rPr>
  </w:style>
  <w:style w:type="character" w:customStyle="1" w:styleId="WW8Num99z0">
    <w:name w:val="WW8Num99z0"/>
    <w:rsid w:val="00F51A86"/>
    <w:rPr>
      <w:rFonts w:ascii="Symbol" w:hAnsi="Symbol"/>
    </w:rPr>
  </w:style>
  <w:style w:type="character" w:customStyle="1" w:styleId="WW8Num99z1">
    <w:name w:val="WW8Num99z1"/>
    <w:rsid w:val="00F51A86"/>
    <w:rPr>
      <w:rFonts w:ascii="Courier New" w:hAnsi="Courier New"/>
    </w:rPr>
  </w:style>
  <w:style w:type="character" w:customStyle="1" w:styleId="WW8Num99z2">
    <w:name w:val="WW8Num99z2"/>
    <w:rsid w:val="00F51A86"/>
    <w:rPr>
      <w:rFonts w:ascii="Wingdings" w:hAnsi="Wingdings"/>
    </w:rPr>
  </w:style>
  <w:style w:type="character" w:customStyle="1" w:styleId="WW8Num102z1">
    <w:name w:val="WW8Num102z1"/>
    <w:rsid w:val="00F51A86"/>
    <w:rPr>
      <w:rFonts w:ascii="Symbol" w:hAnsi="Symbol"/>
    </w:rPr>
  </w:style>
  <w:style w:type="character" w:customStyle="1" w:styleId="WW8Num104z0">
    <w:name w:val="WW8Num104z0"/>
    <w:rsid w:val="00F51A86"/>
    <w:rPr>
      <w:rFonts w:ascii="Symbol" w:hAnsi="Symbol"/>
    </w:rPr>
  </w:style>
  <w:style w:type="character" w:customStyle="1" w:styleId="WW8Num104z1">
    <w:name w:val="WW8Num104z1"/>
    <w:rsid w:val="00F51A86"/>
    <w:rPr>
      <w:rFonts w:ascii="Courier New" w:hAnsi="Courier New"/>
    </w:rPr>
  </w:style>
  <w:style w:type="character" w:customStyle="1" w:styleId="WW8Num104z2">
    <w:name w:val="WW8Num104z2"/>
    <w:rsid w:val="00F51A86"/>
    <w:rPr>
      <w:rFonts w:ascii="Wingdings" w:hAnsi="Wingdings"/>
    </w:rPr>
  </w:style>
  <w:style w:type="character" w:customStyle="1" w:styleId="WW8Num105z0">
    <w:name w:val="WW8Num105z0"/>
    <w:rsid w:val="00F51A86"/>
    <w:rPr>
      <w:rFonts w:ascii="Symbol" w:hAnsi="Symbol"/>
    </w:rPr>
  </w:style>
  <w:style w:type="character" w:customStyle="1" w:styleId="WW8Num105z2">
    <w:name w:val="WW8Num105z2"/>
    <w:rsid w:val="00F51A86"/>
    <w:rPr>
      <w:rFonts w:ascii="Wingdings" w:hAnsi="Wingdings"/>
    </w:rPr>
  </w:style>
  <w:style w:type="character" w:customStyle="1" w:styleId="WW8Num105z4">
    <w:name w:val="WW8Num105z4"/>
    <w:rsid w:val="00F51A86"/>
    <w:rPr>
      <w:rFonts w:ascii="Courier New" w:hAnsi="Courier New"/>
    </w:rPr>
  </w:style>
  <w:style w:type="character" w:customStyle="1" w:styleId="WW8Num106z0">
    <w:name w:val="WW8Num106z0"/>
    <w:rsid w:val="00F51A86"/>
    <w:rPr>
      <w:rFonts w:ascii="Symbol" w:hAnsi="Symbol"/>
    </w:rPr>
  </w:style>
  <w:style w:type="character" w:customStyle="1" w:styleId="WW8Num106z1">
    <w:name w:val="WW8Num106z1"/>
    <w:rsid w:val="00F51A86"/>
    <w:rPr>
      <w:rFonts w:ascii="Courier New" w:hAnsi="Courier New"/>
    </w:rPr>
  </w:style>
  <w:style w:type="character" w:customStyle="1" w:styleId="WW8Num106z2">
    <w:name w:val="WW8Num106z2"/>
    <w:rsid w:val="00F51A86"/>
    <w:rPr>
      <w:rFonts w:ascii="Wingdings" w:hAnsi="Wingdings"/>
    </w:rPr>
  </w:style>
  <w:style w:type="character" w:customStyle="1" w:styleId="WW8Num107z0">
    <w:name w:val="WW8Num107z0"/>
    <w:rsid w:val="00F51A86"/>
    <w:rPr>
      <w:rFonts w:ascii="Wingdings" w:hAnsi="Wingdings"/>
    </w:rPr>
  </w:style>
  <w:style w:type="character" w:customStyle="1" w:styleId="WW8Num108z1">
    <w:name w:val="WW8Num108z1"/>
    <w:rsid w:val="00F51A86"/>
    <w:rPr>
      <w:rFonts w:ascii="Wingdings" w:hAnsi="Wingdings"/>
    </w:rPr>
  </w:style>
  <w:style w:type="character" w:customStyle="1" w:styleId="WW8Num110z0">
    <w:name w:val="WW8Num110z0"/>
    <w:rsid w:val="00F51A86"/>
    <w:rPr>
      <w:sz w:val="16"/>
    </w:rPr>
  </w:style>
  <w:style w:type="character" w:customStyle="1" w:styleId="WW8Num111z0">
    <w:name w:val="WW8Num111z0"/>
    <w:rsid w:val="00F51A86"/>
    <w:rPr>
      <w:rFonts w:ascii="Symbol" w:hAnsi="Symbol"/>
    </w:rPr>
  </w:style>
  <w:style w:type="character" w:customStyle="1" w:styleId="WW8Num111z1">
    <w:name w:val="WW8Num111z1"/>
    <w:rsid w:val="00F51A86"/>
    <w:rPr>
      <w:rFonts w:ascii="Courier New" w:hAnsi="Courier New"/>
    </w:rPr>
  </w:style>
  <w:style w:type="character" w:customStyle="1" w:styleId="WW8Num111z2">
    <w:name w:val="WW8Num111z2"/>
    <w:rsid w:val="00F51A86"/>
    <w:rPr>
      <w:rFonts w:ascii="Wingdings" w:hAnsi="Wingdings"/>
    </w:rPr>
  </w:style>
  <w:style w:type="character" w:customStyle="1" w:styleId="WW8Num112z0">
    <w:name w:val="WW8Num112z0"/>
    <w:rsid w:val="00F51A86"/>
    <w:rPr>
      <w:rFonts w:ascii="Symbol" w:hAnsi="Symbol"/>
    </w:rPr>
  </w:style>
  <w:style w:type="character" w:customStyle="1" w:styleId="WW8Num112z1">
    <w:name w:val="WW8Num112z1"/>
    <w:rsid w:val="00F51A86"/>
    <w:rPr>
      <w:rFonts w:ascii="Courier New" w:hAnsi="Courier New"/>
    </w:rPr>
  </w:style>
  <w:style w:type="character" w:customStyle="1" w:styleId="WW8Num112z2">
    <w:name w:val="WW8Num112z2"/>
    <w:rsid w:val="00F51A86"/>
    <w:rPr>
      <w:rFonts w:ascii="Wingdings" w:hAnsi="Wingdings"/>
    </w:rPr>
  </w:style>
  <w:style w:type="character" w:customStyle="1" w:styleId="WW8Num113z0">
    <w:name w:val="WW8Num113z0"/>
    <w:rsid w:val="00F51A86"/>
    <w:rPr>
      <w:rFonts w:ascii="Symbol" w:hAnsi="Symbol"/>
    </w:rPr>
  </w:style>
  <w:style w:type="character" w:customStyle="1" w:styleId="WW8Num113z1">
    <w:name w:val="WW8Num113z1"/>
    <w:rsid w:val="00F51A86"/>
    <w:rPr>
      <w:rFonts w:ascii="Courier New" w:hAnsi="Courier New"/>
    </w:rPr>
  </w:style>
  <w:style w:type="character" w:customStyle="1" w:styleId="WW8Num113z2">
    <w:name w:val="WW8Num113z2"/>
    <w:rsid w:val="00F51A86"/>
    <w:rPr>
      <w:rFonts w:ascii="Wingdings" w:hAnsi="Wingdings"/>
    </w:rPr>
  </w:style>
  <w:style w:type="character" w:customStyle="1" w:styleId="WW8Num114z0">
    <w:name w:val="WW8Num114z0"/>
    <w:rsid w:val="00F51A86"/>
    <w:rPr>
      <w:rFonts w:ascii="Symbol" w:hAnsi="Symbol"/>
    </w:rPr>
  </w:style>
  <w:style w:type="character" w:customStyle="1" w:styleId="WW8Num114z1">
    <w:name w:val="WW8Num114z1"/>
    <w:rsid w:val="00F51A86"/>
    <w:rPr>
      <w:rFonts w:ascii="Courier New" w:hAnsi="Courier New"/>
    </w:rPr>
  </w:style>
  <w:style w:type="character" w:customStyle="1" w:styleId="WW8Num114z2">
    <w:name w:val="WW8Num114z2"/>
    <w:rsid w:val="00F51A86"/>
    <w:rPr>
      <w:rFonts w:ascii="Wingdings" w:hAnsi="Wingdings"/>
    </w:rPr>
  </w:style>
  <w:style w:type="character" w:customStyle="1" w:styleId="WW8Num116z0">
    <w:name w:val="WW8Num116z0"/>
    <w:rsid w:val="00F51A86"/>
    <w:rPr>
      <w:sz w:val="16"/>
    </w:rPr>
  </w:style>
  <w:style w:type="character" w:customStyle="1" w:styleId="WW8Num117z0">
    <w:name w:val="WW8Num117z0"/>
    <w:rsid w:val="00F51A86"/>
    <w:rPr>
      <w:rFonts w:ascii="Wingdings" w:hAnsi="Wingdings"/>
    </w:rPr>
  </w:style>
  <w:style w:type="character" w:customStyle="1" w:styleId="WW8Num117z1">
    <w:name w:val="WW8Num117z1"/>
    <w:rsid w:val="00F51A86"/>
    <w:rPr>
      <w:rFonts w:ascii="Courier New" w:hAnsi="Courier New" w:cs="Columbia-Bold"/>
    </w:rPr>
  </w:style>
  <w:style w:type="character" w:customStyle="1" w:styleId="WW8Num117z3">
    <w:name w:val="WW8Num117z3"/>
    <w:rsid w:val="00F51A86"/>
    <w:rPr>
      <w:rFonts w:ascii="Symbol" w:hAnsi="Symbol"/>
    </w:rPr>
  </w:style>
  <w:style w:type="character" w:customStyle="1" w:styleId="WW8Num120z0">
    <w:name w:val="WW8Num120z0"/>
    <w:rsid w:val="00F51A86"/>
    <w:rPr>
      <w:rFonts w:ascii="Symbol" w:hAnsi="Symbol"/>
    </w:rPr>
  </w:style>
  <w:style w:type="character" w:customStyle="1" w:styleId="WW8Num120z1">
    <w:name w:val="WW8Num120z1"/>
    <w:rsid w:val="00F51A86"/>
    <w:rPr>
      <w:rFonts w:ascii="Courier New" w:hAnsi="Courier New"/>
    </w:rPr>
  </w:style>
  <w:style w:type="character" w:customStyle="1" w:styleId="WW8Num120z2">
    <w:name w:val="WW8Num120z2"/>
    <w:rsid w:val="00F51A86"/>
    <w:rPr>
      <w:rFonts w:ascii="Wingdings" w:hAnsi="Wingdings"/>
    </w:rPr>
  </w:style>
  <w:style w:type="character" w:customStyle="1" w:styleId="WW8Num121z1">
    <w:name w:val="WW8Num121z1"/>
    <w:rsid w:val="00F51A86"/>
    <w:rPr>
      <w:rFonts w:ascii="Times New Roman" w:eastAsia="Times New Roman" w:hAnsi="Times New Roman" w:cs="Times New Roman"/>
    </w:rPr>
  </w:style>
  <w:style w:type="character" w:customStyle="1" w:styleId="WW8Num123z0">
    <w:name w:val="WW8Num123z0"/>
    <w:rsid w:val="00F51A86"/>
    <w:rPr>
      <w:rFonts w:ascii="Symbol" w:hAnsi="Symbol"/>
    </w:rPr>
  </w:style>
  <w:style w:type="character" w:customStyle="1" w:styleId="WW8Num123z1">
    <w:name w:val="WW8Num123z1"/>
    <w:rsid w:val="00F51A86"/>
    <w:rPr>
      <w:rFonts w:ascii="Courier New" w:hAnsi="Courier New"/>
    </w:rPr>
  </w:style>
  <w:style w:type="character" w:customStyle="1" w:styleId="WW8Num123z2">
    <w:name w:val="WW8Num123z2"/>
    <w:rsid w:val="00F51A86"/>
    <w:rPr>
      <w:rFonts w:ascii="Wingdings" w:hAnsi="Wingdings"/>
    </w:rPr>
  </w:style>
  <w:style w:type="character" w:customStyle="1" w:styleId="WW8Num124z0">
    <w:name w:val="WW8Num124z0"/>
    <w:rsid w:val="00F51A86"/>
    <w:rPr>
      <w:rFonts w:ascii="Symbol" w:hAnsi="Symbol"/>
    </w:rPr>
  </w:style>
  <w:style w:type="character" w:customStyle="1" w:styleId="WW8Num124z1">
    <w:name w:val="WW8Num124z1"/>
    <w:rsid w:val="00F51A86"/>
    <w:rPr>
      <w:rFonts w:ascii="Courier New" w:hAnsi="Courier New"/>
    </w:rPr>
  </w:style>
  <w:style w:type="character" w:customStyle="1" w:styleId="WW8Num124z2">
    <w:name w:val="WW8Num124z2"/>
    <w:rsid w:val="00F51A86"/>
    <w:rPr>
      <w:rFonts w:ascii="Wingdings" w:hAnsi="Wingdings"/>
    </w:rPr>
  </w:style>
  <w:style w:type="character" w:customStyle="1" w:styleId="WW8Num127z0">
    <w:name w:val="WW8Num127z0"/>
    <w:rsid w:val="00F51A86"/>
    <w:rPr>
      <w:rFonts w:ascii="Wingdings" w:hAnsi="Wingdings"/>
    </w:rPr>
  </w:style>
  <w:style w:type="character" w:customStyle="1" w:styleId="WW8Num128z1">
    <w:name w:val="WW8Num128z1"/>
    <w:rsid w:val="00F51A86"/>
    <w:rPr>
      <w:rFonts w:ascii="Wingdings" w:hAnsi="Wingdings"/>
    </w:rPr>
  </w:style>
  <w:style w:type="character" w:customStyle="1" w:styleId="WW8Num131z0">
    <w:name w:val="WW8Num131z0"/>
    <w:rsid w:val="00F51A86"/>
    <w:rPr>
      <w:rFonts w:ascii="Symbol" w:hAnsi="Symbol"/>
    </w:rPr>
  </w:style>
  <w:style w:type="character" w:customStyle="1" w:styleId="WW8Num131z1">
    <w:name w:val="WW8Num131z1"/>
    <w:rsid w:val="00F51A86"/>
    <w:rPr>
      <w:rFonts w:ascii="Courier New" w:hAnsi="Courier New"/>
    </w:rPr>
  </w:style>
  <w:style w:type="character" w:customStyle="1" w:styleId="WW8Num131z2">
    <w:name w:val="WW8Num131z2"/>
    <w:rsid w:val="00F51A86"/>
    <w:rPr>
      <w:rFonts w:ascii="Wingdings" w:hAnsi="Wingdings"/>
    </w:rPr>
  </w:style>
  <w:style w:type="character" w:customStyle="1" w:styleId="WW8Num133z0">
    <w:name w:val="WW8Num133z0"/>
    <w:rsid w:val="00F51A86"/>
    <w:rPr>
      <w:sz w:val="20"/>
      <w:szCs w:val="20"/>
    </w:rPr>
  </w:style>
  <w:style w:type="character" w:customStyle="1" w:styleId="WW8Num136z0">
    <w:name w:val="WW8Num136z0"/>
    <w:rsid w:val="00F51A86"/>
    <w:rPr>
      <w:rFonts w:ascii="Symbol" w:hAnsi="Symbol"/>
    </w:rPr>
  </w:style>
  <w:style w:type="character" w:customStyle="1" w:styleId="WW8Num136z1">
    <w:name w:val="WW8Num136z1"/>
    <w:rsid w:val="00F51A86"/>
    <w:rPr>
      <w:rFonts w:ascii="Courier New" w:hAnsi="Courier New"/>
    </w:rPr>
  </w:style>
  <w:style w:type="character" w:customStyle="1" w:styleId="WW8Num136z2">
    <w:name w:val="WW8Num136z2"/>
    <w:rsid w:val="00F51A86"/>
    <w:rPr>
      <w:rFonts w:ascii="Wingdings" w:hAnsi="Wingdings"/>
    </w:rPr>
  </w:style>
  <w:style w:type="character" w:customStyle="1" w:styleId="WW8Num137z0">
    <w:name w:val="WW8Num137z0"/>
    <w:rsid w:val="00F51A86"/>
    <w:rPr>
      <w:sz w:val="16"/>
    </w:rPr>
  </w:style>
  <w:style w:type="character" w:customStyle="1" w:styleId="WW8Num137z1">
    <w:name w:val="WW8Num137z1"/>
    <w:rsid w:val="00F51A86"/>
    <w:rPr>
      <w:rFonts w:ascii="Courier New" w:hAnsi="Courier New"/>
    </w:rPr>
  </w:style>
  <w:style w:type="character" w:customStyle="1" w:styleId="WW8Num137z2">
    <w:name w:val="WW8Num137z2"/>
    <w:rsid w:val="00F51A86"/>
    <w:rPr>
      <w:rFonts w:ascii="Wingdings" w:hAnsi="Wingdings"/>
    </w:rPr>
  </w:style>
  <w:style w:type="character" w:customStyle="1" w:styleId="WW8Num137z3">
    <w:name w:val="WW8Num137z3"/>
    <w:rsid w:val="00F51A86"/>
    <w:rPr>
      <w:rFonts w:ascii="Symbol" w:hAnsi="Symbol"/>
    </w:rPr>
  </w:style>
  <w:style w:type="character" w:customStyle="1" w:styleId="WW8Num138z0">
    <w:name w:val="WW8Num138z0"/>
    <w:rsid w:val="00F51A86"/>
    <w:rPr>
      <w:rFonts w:ascii="Symbol" w:hAnsi="Symbol"/>
    </w:rPr>
  </w:style>
  <w:style w:type="character" w:customStyle="1" w:styleId="WW8Num140z0">
    <w:name w:val="WW8Num140z0"/>
    <w:rsid w:val="00F51A86"/>
    <w:rPr>
      <w:rFonts w:ascii="Times New Roman" w:hAnsi="Times New Roman"/>
    </w:rPr>
  </w:style>
  <w:style w:type="character" w:customStyle="1" w:styleId="WW8Num143z0">
    <w:name w:val="WW8Num143z0"/>
    <w:rsid w:val="00F51A86"/>
    <w:rPr>
      <w:rFonts w:ascii="Symbol" w:hAnsi="Symbol"/>
    </w:rPr>
  </w:style>
  <w:style w:type="character" w:customStyle="1" w:styleId="WW8Num143z1">
    <w:name w:val="WW8Num143z1"/>
    <w:rsid w:val="00F51A86"/>
    <w:rPr>
      <w:rFonts w:ascii="Courier New" w:hAnsi="Courier New"/>
    </w:rPr>
  </w:style>
  <w:style w:type="character" w:customStyle="1" w:styleId="WW8Num143z2">
    <w:name w:val="WW8Num143z2"/>
    <w:rsid w:val="00F51A86"/>
    <w:rPr>
      <w:rFonts w:ascii="Wingdings" w:hAnsi="Wingdings"/>
    </w:rPr>
  </w:style>
  <w:style w:type="character" w:customStyle="1" w:styleId="WW8Num145z0">
    <w:name w:val="WW8Num145z0"/>
    <w:rsid w:val="00F51A86"/>
    <w:rPr>
      <w:sz w:val="20"/>
      <w:szCs w:val="20"/>
    </w:rPr>
  </w:style>
  <w:style w:type="character" w:customStyle="1" w:styleId="WW8Num146z0">
    <w:name w:val="WW8Num146z0"/>
    <w:rsid w:val="00F51A86"/>
    <w:rPr>
      <w:rFonts w:ascii="Symbol" w:hAnsi="Symbol"/>
    </w:rPr>
  </w:style>
  <w:style w:type="character" w:customStyle="1" w:styleId="WW8Num146z1">
    <w:name w:val="WW8Num146z1"/>
    <w:rsid w:val="00F51A86"/>
    <w:rPr>
      <w:rFonts w:ascii="Courier New" w:hAnsi="Courier New"/>
    </w:rPr>
  </w:style>
  <w:style w:type="character" w:customStyle="1" w:styleId="WW8Num146z2">
    <w:name w:val="WW8Num146z2"/>
    <w:rsid w:val="00F51A86"/>
    <w:rPr>
      <w:rFonts w:ascii="Wingdings" w:hAnsi="Wingdings"/>
    </w:rPr>
  </w:style>
  <w:style w:type="character" w:customStyle="1" w:styleId="WW8Num147z1">
    <w:name w:val="WW8Num147z1"/>
    <w:rsid w:val="00F51A86"/>
    <w:rPr>
      <w:rFonts w:ascii="Courier New" w:hAnsi="Courier New"/>
    </w:rPr>
  </w:style>
  <w:style w:type="character" w:customStyle="1" w:styleId="WW8Num147z2">
    <w:name w:val="WW8Num147z2"/>
    <w:rsid w:val="00F51A86"/>
    <w:rPr>
      <w:rFonts w:ascii="Wingdings" w:hAnsi="Wingdings"/>
    </w:rPr>
  </w:style>
  <w:style w:type="character" w:customStyle="1" w:styleId="WW8Num147z3">
    <w:name w:val="WW8Num147z3"/>
    <w:rsid w:val="00F51A86"/>
    <w:rPr>
      <w:rFonts w:ascii="Symbol" w:hAnsi="Symbol"/>
    </w:rPr>
  </w:style>
  <w:style w:type="character" w:customStyle="1" w:styleId="WW8Num148z0">
    <w:name w:val="WW8Num148z0"/>
    <w:rsid w:val="00F51A86"/>
    <w:rPr>
      <w:rFonts w:ascii="Times New Roman" w:hAnsi="Times New Roman"/>
    </w:rPr>
  </w:style>
  <w:style w:type="character" w:customStyle="1" w:styleId="WW8Num149z0">
    <w:name w:val="WW8Num149z0"/>
    <w:rsid w:val="00F51A86"/>
    <w:rPr>
      <w:rFonts w:ascii="Symbol" w:hAnsi="Symbol"/>
    </w:rPr>
  </w:style>
  <w:style w:type="character" w:customStyle="1" w:styleId="WW8Num150z0">
    <w:name w:val="WW8Num150z0"/>
    <w:rsid w:val="00F51A86"/>
    <w:rPr>
      <w:rFonts w:ascii="Symbol" w:hAnsi="Symbol"/>
    </w:rPr>
  </w:style>
  <w:style w:type="character" w:customStyle="1" w:styleId="WW8Num150z1">
    <w:name w:val="WW8Num150z1"/>
    <w:rsid w:val="00F51A86"/>
    <w:rPr>
      <w:rFonts w:ascii="Courier New" w:hAnsi="Courier New"/>
    </w:rPr>
  </w:style>
  <w:style w:type="character" w:customStyle="1" w:styleId="WW8Num150z2">
    <w:name w:val="WW8Num150z2"/>
    <w:rsid w:val="00F51A86"/>
    <w:rPr>
      <w:rFonts w:ascii="Wingdings" w:hAnsi="Wingdings"/>
    </w:rPr>
  </w:style>
  <w:style w:type="character" w:customStyle="1" w:styleId="WW8Num151z0">
    <w:name w:val="WW8Num151z0"/>
    <w:rsid w:val="00F51A86"/>
    <w:rPr>
      <w:sz w:val="16"/>
    </w:rPr>
  </w:style>
  <w:style w:type="character" w:customStyle="1" w:styleId="WW8Num152z0">
    <w:name w:val="WW8Num152z0"/>
    <w:rsid w:val="00F51A86"/>
    <w:rPr>
      <w:rFonts w:ascii="Symbol" w:hAnsi="Symbol"/>
    </w:rPr>
  </w:style>
  <w:style w:type="character" w:customStyle="1" w:styleId="WW8Num152z1">
    <w:name w:val="WW8Num152z1"/>
    <w:rsid w:val="00F51A86"/>
    <w:rPr>
      <w:rFonts w:ascii="Courier New" w:hAnsi="Courier New"/>
    </w:rPr>
  </w:style>
  <w:style w:type="character" w:customStyle="1" w:styleId="WW8Num152z2">
    <w:name w:val="WW8Num152z2"/>
    <w:rsid w:val="00F51A86"/>
    <w:rPr>
      <w:rFonts w:ascii="Wingdings" w:hAnsi="Wingdings"/>
    </w:rPr>
  </w:style>
  <w:style w:type="character" w:customStyle="1" w:styleId="WW8Num154z0">
    <w:name w:val="WW8Num154z0"/>
    <w:rsid w:val="00F51A86"/>
    <w:rPr>
      <w:rFonts w:ascii="Symbol" w:hAnsi="Symbol"/>
    </w:rPr>
  </w:style>
  <w:style w:type="character" w:customStyle="1" w:styleId="WW8Num154z1">
    <w:name w:val="WW8Num154z1"/>
    <w:rsid w:val="00F51A86"/>
    <w:rPr>
      <w:rFonts w:ascii="Courier New" w:hAnsi="Courier New"/>
    </w:rPr>
  </w:style>
  <w:style w:type="character" w:customStyle="1" w:styleId="WW8Num154z2">
    <w:name w:val="WW8Num154z2"/>
    <w:rsid w:val="00F51A86"/>
    <w:rPr>
      <w:rFonts w:ascii="Wingdings" w:hAnsi="Wingdings"/>
    </w:rPr>
  </w:style>
  <w:style w:type="character" w:customStyle="1" w:styleId="WW8Num155z0">
    <w:name w:val="WW8Num155z0"/>
    <w:rsid w:val="00F51A86"/>
    <w:rPr>
      <w:rFonts w:ascii="Wingdings" w:hAnsi="Wingdings"/>
    </w:rPr>
  </w:style>
  <w:style w:type="character" w:customStyle="1" w:styleId="WW8Num155z1">
    <w:name w:val="WW8Num155z1"/>
    <w:rsid w:val="00F51A86"/>
    <w:rPr>
      <w:rFonts w:ascii="Courier New" w:hAnsi="Courier New" w:cs="Columbia-Bold"/>
    </w:rPr>
  </w:style>
  <w:style w:type="character" w:customStyle="1" w:styleId="WW8Num155z3">
    <w:name w:val="WW8Num155z3"/>
    <w:rsid w:val="00F51A86"/>
    <w:rPr>
      <w:rFonts w:ascii="Symbol" w:hAnsi="Symbol"/>
    </w:rPr>
  </w:style>
  <w:style w:type="character" w:customStyle="1" w:styleId="WW8Num156z0">
    <w:name w:val="WW8Num156z0"/>
    <w:rsid w:val="00F51A86"/>
    <w:rPr>
      <w:rFonts w:ascii="Symbol" w:hAnsi="Symbol"/>
    </w:rPr>
  </w:style>
  <w:style w:type="character" w:customStyle="1" w:styleId="WW8Num158z0">
    <w:name w:val="WW8Num158z0"/>
    <w:rsid w:val="00F51A86"/>
    <w:rPr>
      <w:sz w:val="16"/>
    </w:rPr>
  </w:style>
  <w:style w:type="character" w:customStyle="1" w:styleId="WW8Num160z0">
    <w:name w:val="WW8Num160z0"/>
    <w:rsid w:val="00F51A86"/>
    <w:rPr>
      <w:rFonts w:ascii="Symbol" w:hAnsi="Symbol"/>
    </w:rPr>
  </w:style>
  <w:style w:type="character" w:customStyle="1" w:styleId="WW8Num160z1">
    <w:name w:val="WW8Num160z1"/>
    <w:rsid w:val="00F51A86"/>
    <w:rPr>
      <w:rFonts w:ascii="Courier New" w:hAnsi="Courier New"/>
    </w:rPr>
  </w:style>
  <w:style w:type="character" w:customStyle="1" w:styleId="WW8Num160z2">
    <w:name w:val="WW8Num160z2"/>
    <w:rsid w:val="00F51A86"/>
    <w:rPr>
      <w:rFonts w:ascii="Wingdings" w:hAnsi="Wingdings"/>
    </w:rPr>
  </w:style>
  <w:style w:type="character" w:customStyle="1" w:styleId="WW8Num163z0">
    <w:name w:val="WW8Num163z0"/>
    <w:rsid w:val="00F51A86"/>
    <w:rPr>
      <w:rFonts w:ascii="Symbol" w:hAnsi="Symbol"/>
    </w:rPr>
  </w:style>
  <w:style w:type="character" w:customStyle="1" w:styleId="WW8Num163z1">
    <w:name w:val="WW8Num163z1"/>
    <w:rsid w:val="00F51A86"/>
    <w:rPr>
      <w:rFonts w:ascii="Courier New" w:hAnsi="Courier New"/>
    </w:rPr>
  </w:style>
  <w:style w:type="character" w:customStyle="1" w:styleId="WW8Num163z2">
    <w:name w:val="WW8Num163z2"/>
    <w:rsid w:val="00F51A86"/>
    <w:rPr>
      <w:rFonts w:ascii="Wingdings" w:hAnsi="Wingdings"/>
    </w:rPr>
  </w:style>
  <w:style w:type="character" w:customStyle="1" w:styleId="WW8Num166z1">
    <w:name w:val="WW8Num166z1"/>
    <w:rsid w:val="00F51A86"/>
    <w:rPr>
      <w:rFonts w:ascii="Symbol" w:hAnsi="Symbol"/>
    </w:rPr>
  </w:style>
  <w:style w:type="character" w:customStyle="1" w:styleId="WW8Num167z0">
    <w:name w:val="WW8Num167z0"/>
    <w:rsid w:val="00F51A86"/>
    <w:rPr>
      <w:rFonts w:ascii="Symbol" w:hAnsi="Symbol"/>
    </w:rPr>
  </w:style>
  <w:style w:type="character" w:customStyle="1" w:styleId="WW8Num167z1">
    <w:name w:val="WW8Num167z1"/>
    <w:rsid w:val="00F51A86"/>
    <w:rPr>
      <w:rFonts w:ascii="Courier New" w:hAnsi="Courier New"/>
    </w:rPr>
  </w:style>
  <w:style w:type="character" w:customStyle="1" w:styleId="WW8Num167z2">
    <w:name w:val="WW8Num167z2"/>
    <w:rsid w:val="00F51A86"/>
    <w:rPr>
      <w:rFonts w:ascii="Wingdings" w:hAnsi="Wingdings"/>
    </w:rPr>
  </w:style>
  <w:style w:type="character" w:customStyle="1" w:styleId="WW8Num168z0">
    <w:name w:val="WW8Num168z0"/>
    <w:rsid w:val="00F51A86"/>
    <w:rPr>
      <w:rFonts w:ascii="Symbol" w:hAnsi="Symbol"/>
    </w:rPr>
  </w:style>
  <w:style w:type="character" w:customStyle="1" w:styleId="WW8Num168z1">
    <w:name w:val="WW8Num168z1"/>
    <w:rsid w:val="00F51A86"/>
    <w:rPr>
      <w:rFonts w:ascii="Courier New" w:hAnsi="Courier New"/>
    </w:rPr>
  </w:style>
  <w:style w:type="character" w:customStyle="1" w:styleId="WW8Num168z2">
    <w:name w:val="WW8Num168z2"/>
    <w:rsid w:val="00F51A86"/>
    <w:rPr>
      <w:rFonts w:ascii="Wingdings" w:hAnsi="Wingdings"/>
    </w:rPr>
  </w:style>
  <w:style w:type="character" w:customStyle="1" w:styleId="WW8Num169z0">
    <w:name w:val="WW8Num169z0"/>
    <w:rsid w:val="00F51A86"/>
    <w:rPr>
      <w:rFonts w:ascii="Symbol" w:hAnsi="Symbol"/>
    </w:rPr>
  </w:style>
  <w:style w:type="character" w:customStyle="1" w:styleId="WW8Num170z0">
    <w:name w:val="WW8Num170z0"/>
    <w:rsid w:val="00F51A86"/>
    <w:rPr>
      <w:sz w:val="32"/>
    </w:rPr>
  </w:style>
  <w:style w:type="character" w:customStyle="1" w:styleId="WW8Num172z0">
    <w:name w:val="WW8Num172z0"/>
    <w:rsid w:val="00F51A86"/>
    <w:rPr>
      <w:rFonts w:ascii="Symbol" w:hAnsi="Symbol"/>
    </w:rPr>
  </w:style>
  <w:style w:type="character" w:customStyle="1" w:styleId="WW8Num174z0">
    <w:name w:val="WW8Num174z0"/>
    <w:rsid w:val="00F51A86"/>
    <w:rPr>
      <w:rFonts w:ascii="Wingdings" w:hAnsi="Wingdings"/>
    </w:rPr>
  </w:style>
  <w:style w:type="character" w:customStyle="1" w:styleId="WW8Num175z0">
    <w:name w:val="WW8Num175z0"/>
    <w:rsid w:val="00F51A86"/>
    <w:rPr>
      <w:rFonts w:ascii="Symbol" w:hAnsi="Symbol"/>
    </w:rPr>
  </w:style>
  <w:style w:type="character" w:customStyle="1" w:styleId="WW8Num175z1">
    <w:name w:val="WW8Num175z1"/>
    <w:rsid w:val="00F51A86"/>
    <w:rPr>
      <w:rFonts w:ascii="Courier New" w:hAnsi="Courier New"/>
    </w:rPr>
  </w:style>
  <w:style w:type="character" w:customStyle="1" w:styleId="WW8Num175z2">
    <w:name w:val="WW8Num175z2"/>
    <w:rsid w:val="00F51A86"/>
    <w:rPr>
      <w:rFonts w:ascii="Wingdings" w:hAnsi="Wingdings"/>
    </w:rPr>
  </w:style>
  <w:style w:type="character" w:customStyle="1" w:styleId="WW8Num176z0">
    <w:name w:val="WW8Num176z0"/>
    <w:rsid w:val="00F51A86"/>
    <w:rPr>
      <w:rFonts w:ascii="Symbol" w:hAnsi="Symbol"/>
    </w:rPr>
  </w:style>
  <w:style w:type="character" w:customStyle="1" w:styleId="WW8Num176z1">
    <w:name w:val="WW8Num176z1"/>
    <w:rsid w:val="00F51A86"/>
    <w:rPr>
      <w:rFonts w:ascii="Courier New" w:hAnsi="Courier New"/>
    </w:rPr>
  </w:style>
  <w:style w:type="character" w:customStyle="1" w:styleId="WW8Num176z2">
    <w:name w:val="WW8Num176z2"/>
    <w:rsid w:val="00F51A86"/>
    <w:rPr>
      <w:rFonts w:ascii="Wingdings" w:hAnsi="Wingdings"/>
    </w:rPr>
  </w:style>
  <w:style w:type="character" w:customStyle="1" w:styleId="WW8Num179z0">
    <w:name w:val="WW8Num179z0"/>
    <w:rsid w:val="00F51A86"/>
    <w:rPr>
      <w:sz w:val="16"/>
    </w:rPr>
  </w:style>
  <w:style w:type="character" w:customStyle="1" w:styleId="WW8Num180z0">
    <w:name w:val="WW8Num180z0"/>
    <w:rsid w:val="00F51A86"/>
    <w:rPr>
      <w:rFonts w:ascii="Courier New" w:hAnsi="Courier New"/>
    </w:rPr>
  </w:style>
  <w:style w:type="character" w:customStyle="1" w:styleId="WW8Num180z2">
    <w:name w:val="WW8Num180z2"/>
    <w:rsid w:val="00F51A86"/>
    <w:rPr>
      <w:rFonts w:ascii="Wingdings" w:hAnsi="Wingdings"/>
    </w:rPr>
  </w:style>
  <w:style w:type="character" w:customStyle="1" w:styleId="WW8Num180z3">
    <w:name w:val="WW8Num180z3"/>
    <w:rsid w:val="00F51A86"/>
    <w:rPr>
      <w:rFonts w:ascii="Symbol" w:hAnsi="Symbol"/>
    </w:rPr>
  </w:style>
  <w:style w:type="character" w:customStyle="1" w:styleId="WW8Num185z0">
    <w:name w:val="WW8Num185z0"/>
    <w:rsid w:val="00F51A86"/>
    <w:rPr>
      <w:rFonts w:ascii="Symbol" w:hAnsi="Symbol"/>
    </w:rPr>
  </w:style>
  <w:style w:type="character" w:customStyle="1" w:styleId="WW8Num185z1">
    <w:name w:val="WW8Num185z1"/>
    <w:rsid w:val="00F51A86"/>
    <w:rPr>
      <w:rFonts w:ascii="Courier New" w:hAnsi="Courier New"/>
    </w:rPr>
  </w:style>
  <w:style w:type="character" w:customStyle="1" w:styleId="WW8Num185z2">
    <w:name w:val="WW8Num185z2"/>
    <w:rsid w:val="00F51A86"/>
    <w:rPr>
      <w:rFonts w:ascii="Wingdings" w:hAnsi="Wingdings"/>
    </w:rPr>
  </w:style>
  <w:style w:type="character" w:customStyle="1" w:styleId="WW8Num186z0">
    <w:name w:val="WW8Num186z0"/>
    <w:rsid w:val="00F51A86"/>
    <w:rPr>
      <w:rFonts w:ascii="Symbol" w:hAnsi="Symbol"/>
    </w:rPr>
  </w:style>
  <w:style w:type="character" w:customStyle="1" w:styleId="WW8Num186z1">
    <w:name w:val="WW8Num186z1"/>
    <w:rsid w:val="00F51A86"/>
    <w:rPr>
      <w:rFonts w:ascii="Courier New" w:hAnsi="Courier New"/>
    </w:rPr>
  </w:style>
  <w:style w:type="character" w:customStyle="1" w:styleId="WW8Num186z2">
    <w:name w:val="WW8Num186z2"/>
    <w:rsid w:val="00F51A86"/>
    <w:rPr>
      <w:rFonts w:ascii="Wingdings" w:hAnsi="Wingdings"/>
    </w:rPr>
  </w:style>
  <w:style w:type="character" w:customStyle="1" w:styleId="WW8Num187z0">
    <w:name w:val="WW8Num187z0"/>
    <w:rsid w:val="00F51A86"/>
    <w:rPr>
      <w:b/>
    </w:rPr>
  </w:style>
  <w:style w:type="character" w:customStyle="1" w:styleId="WW8Num188z0">
    <w:name w:val="WW8Num188z0"/>
    <w:rsid w:val="00F51A86"/>
    <w:rPr>
      <w:rFonts w:ascii="Symbol" w:hAnsi="Symbol"/>
    </w:rPr>
  </w:style>
  <w:style w:type="character" w:customStyle="1" w:styleId="WW8Num188z1">
    <w:name w:val="WW8Num188z1"/>
    <w:rsid w:val="00F51A86"/>
    <w:rPr>
      <w:rFonts w:ascii="Courier New" w:hAnsi="Courier New"/>
    </w:rPr>
  </w:style>
  <w:style w:type="character" w:customStyle="1" w:styleId="WW8Num188z2">
    <w:name w:val="WW8Num188z2"/>
    <w:rsid w:val="00F51A86"/>
    <w:rPr>
      <w:rFonts w:ascii="Wingdings" w:hAnsi="Wingdings"/>
    </w:rPr>
  </w:style>
  <w:style w:type="character" w:customStyle="1" w:styleId="WW8Num189z0">
    <w:name w:val="WW8Num189z0"/>
    <w:rsid w:val="00F51A86"/>
    <w:rPr>
      <w:rFonts w:ascii="Symbol" w:hAnsi="Symbol"/>
    </w:rPr>
  </w:style>
  <w:style w:type="character" w:customStyle="1" w:styleId="WW8Num189z1">
    <w:name w:val="WW8Num189z1"/>
    <w:rsid w:val="00F51A86"/>
    <w:rPr>
      <w:rFonts w:ascii="Times New Roman" w:eastAsia="Times New Roman" w:hAnsi="Times New Roman" w:cs="Times New Roman"/>
    </w:rPr>
  </w:style>
  <w:style w:type="character" w:customStyle="1" w:styleId="WW8Num189z2">
    <w:name w:val="WW8Num189z2"/>
    <w:rsid w:val="00F51A86"/>
    <w:rPr>
      <w:rFonts w:ascii="Wingdings" w:hAnsi="Wingdings"/>
    </w:rPr>
  </w:style>
  <w:style w:type="character" w:customStyle="1" w:styleId="WW8Num189z4">
    <w:name w:val="WW8Num189z4"/>
    <w:rsid w:val="00F51A86"/>
    <w:rPr>
      <w:rFonts w:ascii="Courier New" w:hAnsi="Courier New"/>
    </w:rPr>
  </w:style>
  <w:style w:type="character" w:customStyle="1" w:styleId="WW8Num192z0">
    <w:name w:val="WW8Num192z0"/>
    <w:rsid w:val="00F51A86"/>
    <w:rPr>
      <w:rFonts w:ascii="Symbol" w:hAnsi="Symbol"/>
    </w:rPr>
  </w:style>
  <w:style w:type="character" w:customStyle="1" w:styleId="WW8Num192z1">
    <w:name w:val="WW8Num192z1"/>
    <w:rsid w:val="00F51A86"/>
    <w:rPr>
      <w:rFonts w:ascii="Courier New" w:hAnsi="Courier New"/>
    </w:rPr>
  </w:style>
  <w:style w:type="character" w:customStyle="1" w:styleId="WW8Num192z2">
    <w:name w:val="WW8Num192z2"/>
    <w:rsid w:val="00F51A86"/>
    <w:rPr>
      <w:rFonts w:ascii="Wingdings" w:hAnsi="Wingdings"/>
    </w:rPr>
  </w:style>
  <w:style w:type="character" w:customStyle="1" w:styleId="WW8Num193z0">
    <w:name w:val="WW8Num193z0"/>
    <w:rsid w:val="00F51A86"/>
    <w:rPr>
      <w:rFonts w:ascii="Wingdings" w:hAnsi="Wingdings"/>
    </w:rPr>
  </w:style>
  <w:style w:type="character" w:customStyle="1" w:styleId="WW8Num194z0">
    <w:name w:val="WW8Num194z0"/>
    <w:rsid w:val="00F51A86"/>
    <w:rPr>
      <w:rFonts w:ascii="Symbol" w:hAnsi="Symbol"/>
    </w:rPr>
  </w:style>
  <w:style w:type="character" w:customStyle="1" w:styleId="WW8Num194z1">
    <w:name w:val="WW8Num194z1"/>
    <w:rsid w:val="00F51A86"/>
    <w:rPr>
      <w:rFonts w:ascii="Courier New" w:hAnsi="Courier New"/>
    </w:rPr>
  </w:style>
  <w:style w:type="character" w:customStyle="1" w:styleId="WW8Num194z2">
    <w:name w:val="WW8Num194z2"/>
    <w:rsid w:val="00F51A86"/>
    <w:rPr>
      <w:rFonts w:ascii="Wingdings" w:hAnsi="Wingdings"/>
    </w:rPr>
  </w:style>
  <w:style w:type="character" w:customStyle="1" w:styleId="WW8Num195z0">
    <w:name w:val="WW8Num195z0"/>
    <w:rsid w:val="00F51A86"/>
    <w:rPr>
      <w:b/>
    </w:rPr>
  </w:style>
  <w:style w:type="character" w:customStyle="1" w:styleId="WW8Num196z0">
    <w:name w:val="WW8Num196z0"/>
    <w:rsid w:val="00F51A86"/>
    <w:rPr>
      <w:rFonts w:ascii="Symbol" w:hAnsi="Symbol"/>
    </w:rPr>
  </w:style>
  <w:style w:type="character" w:customStyle="1" w:styleId="WW8Num196z1">
    <w:name w:val="WW8Num196z1"/>
    <w:rsid w:val="00F51A86"/>
    <w:rPr>
      <w:rFonts w:ascii="Courier New" w:hAnsi="Courier New"/>
    </w:rPr>
  </w:style>
  <w:style w:type="character" w:customStyle="1" w:styleId="WW8Num196z2">
    <w:name w:val="WW8Num196z2"/>
    <w:rsid w:val="00F51A86"/>
    <w:rPr>
      <w:rFonts w:ascii="Wingdings" w:hAnsi="Wingdings"/>
    </w:rPr>
  </w:style>
  <w:style w:type="character" w:customStyle="1" w:styleId="WW8Num199z0">
    <w:name w:val="WW8Num199z0"/>
    <w:rsid w:val="00F51A86"/>
    <w:rPr>
      <w:rFonts w:ascii="Symbol" w:hAnsi="Symbol"/>
    </w:rPr>
  </w:style>
  <w:style w:type="character" w:customStyle="1" w:styleId="WW8Num199z1">
    <w:name w:val="WW8Num199z1"/>
    <w:rsid w:val="00F51A86"/>
    <w:rPr>
      <w:rFonts w:ascii="Courier New" w:hAnsi="Courier New"/>
    </w:rPr>
  </w:style>
  <w:style w:type="character" w:customStyle="1" w:styleId="WW8Num199z2">
    <w:name w:val="WW8Num199z2"/>
    <w:rsid w:val="00F51A86"/>
    <w:rPr>
      <w:rFonts w:ascii="Wingdings" w:hAnsi="Wingdings"/>
    </w:rPr>
  </w:style>
  <w:style w:type="character" w:customStyle="1" w:styleId="WW8Num200z0">
    <w:name w:val="WW8Num200z0"/>
    <w:rsid w:val="00F51A86"/>
    <w:rPr>
      <w:rFonts w:ascii="Symbol" w:hAnsi="Symbol"/>
    </w:rPr>
  </w:style>
  <w:style w:type="character" w:customStyle="1" w:styleId="WW8Num200z1">
    <w:name w:val="WW8Num200z1"/>
    <w:rsid w:val="00F51A86"/>
    <w:rPr>
      <w:rFonts w:ascii="Courier New" w:hAnsi="Courier New"/>
    </w:rPr>
  </w:style>
  <w:style w:type="character" w:customStyle="1" w:styleId="WW8Num200z2">
    <w:name w:val="WW8Num200z2"/>
    <w:rsid w:val="00F51A86"/>
    <w:rPr>
      <w:rFonts w:ascii="Wingdings" w:hAnsi="Wingdings"/>
    </w:rPr>
  </w:style>
  <w:style w:type="character" w:customStyle="1" w:styleId="WW8Num201z0">
    <w:name w:val="WW8Num201z0"/>
    <w:rsid w:val="00F51A86"/>
    <w:rPr>
      <w:rFonts w:ascii="Courier New" w:hAnsi="Courier New"/>
    </w:rPr>
  </w:style>
  <w:style w:type="character" w:customStyle="1" w:styleId="WW8Num201z2">
    <w:name w:val="WW8Num201z2"/>
    <w:rsid w:val="00F51A86"/>
    <w:rPr>
      <w:rFonts w:ascii="Wingdings" w:hAnsi="Wingdings"/>
    </w:rPr>
  </w:style>
  <w:style w:type="character" w:customStyle="1" w:styleId="WW8Num201z3">
    <w:name w:val="WW8Num201z3"/>
    <w:rsid w:val="00F51A86"/>
    <w:rPr>
      <w:rFonts w:ascii="Symbol" w:hAnsi="Symbol"/>
    </w:rPr>
  </w:style>
  <w:style w:type="character" w:customStyle="1" w:styleId="WW8Num203z1">
    <w:name w:val="WW8Num203z1"/>
    <w:rsid w:val="00F51A86"/>
    <w:rPr>
      <w:rFonts w:ascii="Courier New" w:hAnsi="Courier New" w:cs="Columbia-Bold"/>
    </w:rPr>
  </w:style>
  <w:style w:type="character" w:customStyle="1" w:styleId="WW8Num203z2">
    <w:name w:val="WW8Num203z2"/>
    <w:rsid w:val="00F51A86"/>
    <w:rPr>
      <w:rFonts w:ascii="Wingdings" w:hAnsi="Wingdings"/>
    </w:rPr>
  </w:style>
  <w:style w:type="character" w:customStyle="1" w:styleId="WW8Num203z3">
    <w:name w:val="WW8Num203z3"/>
    <w:rsid w:val="00F51A86"/>
    <w:rPr>
      <w:rFonts w:ascii="Symbol" w:hAnsi="Symbol"/>
    </w:rPr>
  </w:style>
  <w:style w:type="character" w:customStyle="1" w:styleId="WW8Num204z0">
    <w:name w:val="WW8Num204z0"/>
    <w:rsid w:val="00F51A86"/>
    <w:rPr>
      <w:rFonts w:ascii="Symbol" w:hAnsi="Symbol"/>
    </w:rPr>
  </w:style>
  <w:style w:type="character" w:customStyle="1" w:styleId="WW8Num204z1">
    <w:name w:val="WW8Num204z1"/>
    <w:rsid w:val="00F51A86"/>
    <w:rPr>
      <w:rFonts w:ascii="Courier New" w:hAnsi="Courier New"/>
    </w:rPr>
  </w:style>
  <w:style w:type="character" w:customStyle="1" w:styleId="WW8Num204z2">
    <w:name w:val="WW8Num204z2"/>
    <w:rsid w:val="00F51A86"/>
    <w:rPr>
      <w:rFonts w:ascii="Wingdings" w:hAnsi="Wingdings"/>
    </w:rPr>
  </w:style>
  <w:style w:type="character" w:customStyle="1" w:styleId="WW8Num206z0">
    <w:name w:val="WW8Num206z0"/>
    <w:rsid w:val="00F51A86"/>
    <w:rPr>
      <w:sz w:val="16"/>
    </w:rPr>
  </w:style>
  <w:style w:type="character" w:customStyle="1" w:styleId="WW8Num208z0">
    <w:name w:val="WW8Num208z0"/>
    <w:rsid w:val="00F51A86"/>
    <w:rPr>
      <w:rFonts w:ascii="Symbol" w:hAnsi="Symbol"/>
    </w:rPr>
  </w:style>
  <w:style w:type="character" w:customStyle="1" w:styleId="WW8Num208z1">
    <w:name w:val="WW8Num208z1"/>
    <w:rsid w:val="00F51A86"/>
    <w:rPr>
      <w:rFonts w:ascii="Courier New" w:hAnsi="Courier New"/>
    </w:rPr>
  </w:style>
  <w:style w:type="character" w:customStyle="1" w:styleId="WW8Num208z2">
    <w:name w:val="WW8Num208z2"/>
    <w:rsid w:val="00F51A86"/>
    <w:rPr>
      <w:rFonts w:ascii="Wingdings" w:hAnsi="Wingdings"/>
    </w:rPr>
  </w:style>
  <w:style w:type="character" w:customStyle="1" w:styleId="WW8Num209z0">
    <w:name w:val="WW8Num209z0"/>
    <w:rsid w:val="00F51A86"/>
    <w:rPr>
      <w:rFonts w:ascii="Symbol" w:hAnsi="Symbol"/>
    </w:rPr>
  </w:style>
  <w:style w:type="character" w:customStyle="1" w:styleId="WW8Num213z1">
    <w:name w:val="WW8Num213z1"/>
    <w:rsid w:val="00F51A86"/>
    <w:rPr>
      <w:rFonts w:ascii="Times New Roman" w:eastAsia="Times New Roman" w:hAnsi="Times New Roman" w:cs="Times New Roman"/>
    </w:rPr>
  </w:style>
  <w:style w:type="character" w:customStyle="1" w:styleId="WW8Num216z0">
    <w:name w:val="WW8Num216z0"/>
    <w:rsid w:val="00F51A86"/>
    <w:rPr>
      <w:rFonts w:ascii="Symbol" w:hAnsi="Symbol"/>
    </w:rPr>
  </w:style>
  <w:style w:type="character" w:customStyle="1" w:styleId="WW8Num219z0">
    <w:name w:val="WW8Num219z0"/>
    <w:rsid w:val="00F51A86"/>
    <w:rPr>
      <w:rFonts w:ascii="Symbol" w:hAnsi="Symbol"/>
    </w:rPr>
  </w:style>
  <w:style w:type="character" w:customStyle="1" w:styleId="WW8Num221z0">
    <w:name w:val="WW8Num221z0"/>
    <w:rsid w:val="00F51A86"/>
    <w:rPr>
      <w:rFonts w:ascii="Symbol" w:hAnsi="Symbol"/>
    </w:rPr>
  </w:style>
  <w:style w:type="character" w:customStyle="1" w:styleId="WW8Num222z0">
    <w:name w:val="WW8Num222z0"/>
    <w:rsid w:val="00F51A86"/>
    <w:rPr>
      <w:sz w:val="24"/>
      <w:szCs w:val="24"/>
    </w:rPr>
  </w:style>
  <w:style w:type="character" w:customStyle="1" w:styleId="WW8Num223z0">
    <w:name w:val="WW8Num223z0"/>
    <w:rsid w:val="00F51A86"/>
    <w:rPr>
      <w:rFonts w:ascii="Symbol" w:hAnsi="Symbol"/>
    </w:rPr>
  </w:style>
  <w:style w:type="character" w:customStyle="1" w:styleId="WW8Num223z1">
    <w:name w:val="WW8Num223z1"/>
    <w:rsid w:val="00F51A86"/>
    <w:rPr>
      <w:rFonts w:ascii="Courier New" w:hAnsi="Courier New"/>
    </w:rPr>
  </w:style>
  <w:style w:type="character" w:customStyle="1" w:styleId="WW8Num223z2">
    <w:name w:val="WW8Num223z2"/>
    <w:rsid w:val="00F51A86"/>
    <w:rPr>
      <w:rFonts w:ascii="Wingdings" w:hAnsi="Wingdings"/>
    </w:rPr>
  </w:style>
  <w:style w:type="character" w:customStyle="1" w:styleId="WW8Num224z0">
    <w:name w:val="WW8Num224z0"/>
    <w:rsid w:val="00F51A86"/>
    <w:rPr>
      <w:rFonts w:ascii="Symbol" w:hAnsi="Symbol"/>
    </w:rPr>
  </w:style>
  <w:style w:type="character" w:customStyle="1" w:styleId="WW8Num224z1">
    <w:name w:val="WW8Num224z1"/>
    <w:rsid w:val="00F51A86"/>
    <w:rPr>
      <w:rFonts w:ascii="Courier New" w:hAnsi="Courier New"/>
    </w:rPr>
  </w:style>
  <w:style w:type="character" w:customStyle="1" w:styleId="WW8Num224z2">
    <w:name w:val="WW8Num224z2"/>
    <w:rsid w:val="00F51A86"/>
    <w:rPr>
      <w:rFonts w:ascii="Wingdings" w:hAnsi="Wingdings"/>
    </w:rPr>
  </w:style>
  <w:style w:type="character" w:customStyle="1" w:styleId="WW8Num225z0">
    <w:name w:val="WW8Num225z0"/>
    <w:rsid w:val="00F51A86"/>
    <w:rPr>
      <w:rFonts w:ascii="Symbol" w:hAnsi="Symbol"/>
    </w:rPr>
  </w:style>
  <w:style w:type="character" w:customStyle="1" w:styleId="WW8Num225z1">
    <w:name w:val="WW8Num225z1"/>
    <w:rsid w:val="00F51A86"/>
    <w:rPr>
      <w:rFonts w:ascii="Courier New" w:hAnsi="Courier New"/>
    </w:rPr>
  </w:style>
  <w:style w:type="character" w:customStyle="1" w:styleId="WW8Num225z2">
    <w:name w:val="WW8Num225z2"/>
    <w:rsid w:val="00F51A86"/>
    <w:rPr>
      <w:rFonts w:ascii="Wingdings" w:hAnsi="Wingdings"/>
    </w:rPr>
  </w:style>
  <w:style w:type="character" w:customStyle="1" w:styleId="WW8Num226z0">
    <w:name w:val="WW8Num226z0"/>
    <w:rsid w:val="00F51A86"/>
    <w:rPr>
      <w:sz w:val="16"/>
    </w:rPr>
  </w:style>
  <w:style w:type="character" w:customStyle="1" w:styleId="WW8Num226z1">
    <w:name w:val="WW8Num226z1"/>
    <w:rsid w:val="00F51A86"/>
    <w:rPr>
      <w:rFonts w:ascii="Courier New" w:hAnsi="Courier New"/>
    </w:rPr>
  </w:style>
  <w:style w:type="character" w:customStyle="1" w:styleId="WW8Num226z2">
    <w:name w:val="WW8Num226z2"/>
    <w:rsid w:val="00F51A86"/>
    <w:rPr>
      <w:rFonts w:ascii="Wingdings" w:hAnsi="Wingdings"/>
    </w:rPr>
  </w:style>
  <w:style w:type="character" w:customStyle="1" w:styleId="WW8Num226z3">
    <w:name w:val="WW8Num226z3"/>
    <w:rsid w:val="00F51A86"/>
    <w:rPr>
      <w:rFonts w:ascii="Symbol" w:hAnsi="Symbol"/>
    </w:rPr>
  </w:style>
  <w:style w:type="character" w:customStyle="1" w:styleId="WW8Num228z0">
    <w:name w:val="WW8Num228z0"/>
    <w:rsid w:val="00F51A86"/>
    <w:rPr>
      <w:rFonts w:ascii="Symbol" w:hAnsi="Symbol"/>
    </w:rPr>
  </w:style>
  <w:style w:type="character" w:customStyle="1" w:styleId="WW8Num228z1">
    <w:name w:val="WW8Num228z1"/>
    <w:rsid w:val="00F51A86"/>
    <w:rPr>
      <w:rFonts w:ascii="Courier New" w:hAnsi="Courier New"/>
    </w:rPr>
  </w:style>
  <w:style w:type="character" w:customStyle="1" w:styleId="WW8Num228z2">
    <w:name w:val="WW8Num228z2"/>
    <w:rsid w:val="00F51A86"/>
    <w:rPr>
      <w:rFonts w:ascii="Wingdings" w:hAnsi="Wingdings"/>
    </w:rPr>
  </w:style>
  <w:style w:type="character" w:customStyle="1" w:styleId="WW8Num230z0">
    <w:name w:val="WW8Num230z0"/>
    <w:rsid w:val="00F51A86"/>
    <w:rPr>
      <w:rFonts w:ascii="Symbol" w:hAnsi="Symbol"/>
    </w:rPr>
  </w:style>
  <w:style w:type="character" w:customStyle="1" w:styleId="WW8Num231z0">
    <w:name w:val="WW8Num231z0"/>
    <w:rsid w:val="00F51A86"/>
    <w:rPr>
      <w:rFonts w:ascii="Symbol" w:hAnsi="Symbol"/>
    </w:rPr>
  </w:style>
  <w:style w:type="character" w:customStyle="1" w:styleId="WW8Num231z1">
    <w:name w:val="WW8Num231z1"/>
    <w:rsid w:val="00F51A86"/>
    <w:rPr>
      <w:rFonts w:ascii="Courier New" w:hAnsi="Courier New"/>
    </w:rPr>
  </w:style>
  <w:style w:type="character" w:customStyle="1" w:styleId="WW8Num231z2">
    <w:name w:val="WW8Num231z2"/>
    <w:rsid w:val="00F51A86"/>
    <w:rPr>
      <w:rFonts w:ascii="Wingdings" w:hAnsi="Wingdings"/>
    </w:rPr>
  </w:style>
  <w:style w:type="character" w:customStyle="1" w:styleId="WW8Num234z0">
    <w:name w:val="WW8Num234z0"/>
    <w:rsid w:val="00F51A86"/>
    <w:rPr>
      <w:rFonts w:ascii="Symbol" w:hAnsi="Symbol"/>
    </w:rPr>
  </w:style>
  <w:style w:type="character" w:customStyle="1" w:styleId="WW8Num234z1">
    <w:name w:val="WW8Num234z1"/>
    <w:rsid w:val="00F51A86"/>
    <w:rPr>
      <w:rFonts w:ascii="Courier New" w:hAnsi="Courier New"/>
    </w:rPr>
  </w:style>
  <w:style w:type="character" w:customStyle="1" w:styleId="WW8Num234z2">
    <w:name w:val="WW8Num234z2"/>
    <w:rsid w:val="00F51A86"/>
    <w:rPr>
      <w:rFonts w:ascii="Wingdings" w:hAnsi="Wingdings"/>
    </w:rPr>
  </w:style>
  <w:style w:type="character" w:customStyle="1" w:styleId="WW8Num235z0">
    <w:name w:val="WW8Num235z0"/>
    <w:rsid w:val="00F51A86"/>
    <w:rPr>
      <w:rFonts w:ascii="Times New Roman" w:eastAsia="Times New Roman" w:hAnsi="Times New Roman"/>
    </w:rPr>
  </w:style>
  <w:style w:type="character" w:customStyle="1" w:styleId="WW8Num235z1">
    <w:name w:val="WW8Num235z1"/>
    <w:rsid w:val="00F51A86"/>
    <w:rPr>
      <w:rFonts w:ascii="Courier New" w:hAnsi="Courier New"/>
    </w:rPr>
  </w:style>
  <w:style w:type="character" w:customStyle="1" w:styleId="WW8Num235z2">
    <w:name w:val="WW8Num235z2"/>
    <w:rsid w:val="00F51A86"/>
    <w:rPr>
      <w:rFonts w:ascii="Wingdings" w:hAnsi="Wingdings"/>
    </w:rPr>
  </w:style>
  <w:style w:type="character" w:customStyle="1" w:styleId="WW8Num235z3">
    <w:name w:val="WW8Num235z3"/>
    <w:rsid w:val="00F51A86"/>
    <w:rPr>
      <w:rFonts w:ascii="Symbol" w:hAnsi="Symbol"/>
    </w:rPr>
  </w:style>
  <w:style w:type="character" w:customStyle="1" w:styleId="WW8Num237z0">
    <w:name w:val="WW8Num237z0"/>
    <w:rsid w:val="00F51A86"/>
    <w:rPr>
      <w:sz w:val="16"/>
    </w:rPr>
  </w:style>
  <w:style w:type="character" w:customStyle="1" w:styleId="WW8Num240z0">
    <w:name w:val="WW8Num240z0"/>
    <w:rsid w:val="00F51A86"/>
    <w:rPr>
      <w:sz w:val="16"/>
    </w:rPr>
  </w:style>
  <w:style w:type="character" w:customStyle="1" w:styleId="WW8Num242z0">
    <w:name w:val="WW8Num242z0"/>
    <w:rsid w:val="00F51A86"/>
    <w:rPr>
      <w:rFonts w:ascii="Times New Roman" w:hAnsi="Times New Roman"/>
    </w:rPr>
  </w:style>
  <w:style w:type="character" w:customStyle="1" w:styleId="WW8Num245z0">
    <w:name w:val="WW8Num245z0"/>
    <w:rsid w:val="00F51A86"/>
    <w:rPr>
      <w:rFonts w:ascii="Symbol" w:hAnsi="Symbol"/>
    </w:rPr>
  </w:style>
  <w:style w:type="character" w:customStyle="1" w:styleId="WW8Num245z1">
    <w:name w:val="WW8Num245z1"/>
    <w:rsid w:val="00F51A86"/>
    <w:rPr>
      <w:rFonts w:ascii="Courier New" w:hAnsi="Courier New"/>
    </w:rPr>
  </w:style>
  <w:style w:type="character" w:customStyle="1" w:styleId="WW8Num245z2">
    <w:name w:val="WW8Num245z2"/>
    <w:rsid w:val="00F51A86"/>
    <w:rPr>
      <w:rFonts w:ascii="Wingdings" w:hAnsi="Wingdings"/>
    </w:rPr>
  </w:style>
  <w:style w:type="character" w:customStyle="1" w:styleId="WW8Num250z0">
    <w:name w:val="WW8Num250z0"/>
    <w:rsid w:val="00F51A86"/>
    <w:rPr>
      <w:rFonts w:ascii="Symbol" w:hAnsi="Symbol"/>
    </w:rPr>
  </w:style>
  <w:style w:type="character" w:customStyle="1" w:styleId="WW8Num250z1">
    <w:name w:val="WW8Num250z1"/>
    <w:rsid w:val="00F51A86"/>
    <w:rPr>
      <w:rFonts w:ascii="Columbia-Xlight" w:eastAsia="Times New Roman" w:hAnsi="Columbia-Xlight" w:cs="Times New Roman"/>
    </w:rPr>
  </w:style>
  <w:style w:type="character" w:customStyle="1" w:styleId="WW8Num250z2">
    <w:name w:val="WW8Num250z2"/>
    <w:rsid w:val="00F51A86"/>
    <w:rPr>
      <w:rFonts w:ascii="Wingdings" w:hAnsi="Wingdings"/>
    </w:rPr>
  </w:style>
  <w:style w:type="character" w:customStyle="1" w:styleId="WW8Num250z4">
    <w:name w:val="WW8Num250z4"/>
    <w:rsid w:val="00F51A86"/>
    <w:rPr>
      <w:rFonts w:ascii="Courier New" w:hAnsi="Courier New"/>
    </w:rPr>
  </w:style>
  <w:style w:type="character" w:customStyle="1" w:styleId="WW8Num251z0">
    <w:name w:val="WW8Num251z0"/>
    <w:rsid w:val="00F51A86"/>
    <w:rPr>
      <w:rFonts w:ascii="Symbol" w:hAnsi="Symbol"/>
    </w:rPr>
  </w:style>
  <w:style w:type="character" w:customStyle="1" w:styleId="WW8Num251z1">
    <w:name w:val="WW8Num251z1"/>
    <w:rsid w:val="00F51A86"/>
    <w:rPr>
      <w:rFonts w:ascii="Courier New" w:hAnsi="Courier New"/>
    </w:rPr>
  </w:style>
  <w:style w:type="character" w:customStyle="1" w:styleId="WW8Num251z2">
    <w:name w:val="WW8Num251z2"/>
    <w:rsid w:val="00F51A86"/>
    <w:rPr>
      <w:rFonts w:ascii="Wingdings" w:hAnsi="Wingdings"/>
    </w:rPr>
  </w:style>
  <w:style w:type="character" w:customStyle="1" w:styleId="WW8Num252z0">
    <w:name w:val="WW8Num252z0"/>
    <w:rsid w:val="00F51A86"/>
    <w:rPr>
      <w:rFonts w:ascii="Symbol" w:hAnsi="Symbol"/>
    </w:rPr>
  </w:style>
  <w:style w:type="character" w:customStyle="1" w:styleId="WW8Num252z1">
    <w:name w:val="WW8Num252z1"/>
    <w:rsid w:val="00F51A86"/>
    <w:rPr>
      <w:rFonts w:ascii="Courier New" w:hAnsi="Courier New"/>
    </w:rPr>
  </w:style>
  <w:style w:type="character" w:customStyle="1" w:styleId="WW8Num252z2">
    <w:name w:val="WW8Num252z2"/>
    <w:rsid w:val="00F51A86"/>
    <w:rPr>
      <w:rFonts w:ascii="Wingdings" w:hAnsi="Wingdings"/>
    </w:rPr>
  </w:style>
  <w:style w:type="character" w:customStyle="1" w:styleId="WW8Num253z0">
    <w:name w:val="WW8Num253z0"/>
    <w:rsid w:val="00F51A86"/>
    <w:rPr>
      <w:rFonts w:ascii="Symbol" w:hAnsi="Symbol"/>
    </w:rPr>
  </w:style>
  <w:style w:type="character" w:customStyle="1" w:styleId="WW8Num253z1">
    <w:name w:val="WW8Num253z1"/>
    <w:rsid w:val="00F51A86"/>
    <w:rPr>
      <w:rFonts w:ascii="Courier New" w:hAnsi="Courier New"/>
    </w:rPr>
  </w:style>
  <w:style w:type="character" w:customStyle="1" w:styleId="WW8Num253z2">
    <w:name w:val="WW8Num253z2"/>
    <w:rsid w:val="00F51A86"/>
    <w:rPr>
      <w:rFonts w:ascii="Wingdings" w:hAnsi="Wingdings"/>
    </w:rPr>
  </w:style>
  <w:style w:type="character" w:customStyle="1" w:styleId="WW8Num254z0">
    <w:name w:val="WW8Num254z0"/>
    <w:rsid w:val="00F51A86"/>
    <w:rPr>
      <w:rFonts w:ascii="Symbol" w:hAnsi="Symbol"/>
    </w:rPr>
  </w:style>
  <w:style w:type="character" w:customStyle="1" w:styleId="WW8Num254z1">
    <w:name w:val="WW8Num254z1"/>
    <w:rsid w:val="00F51A86"/>
    <w:rPr>
      <w:rFonts w:ascii="Times New Roman" w:eastAsia="Times New Roman" w:hAnsi="Times New Roman"/>
    </w:rPr>
  </w:style>
  <w:style w:type="character" w:customStyle="1" w:styleId="WW8Num254z2">
    <w:name w:val="WW8Num254z2"/>
    <w:rsid w:val="00F51A86"/>
    <w:rPr>
      <w:rFonts w:ascii="Wingdings" w:hAnsi="Wingdings"/>
    </w:rPr>
  </w:style>
  <w:style w:type="character" w:customStyle="1" w:styleId="WW8Num254z4">
    <w:name w:val="WW8Num254z4"/>
    <w:rsid w:val="00F51A86"/>
    <w:rPr>
      <w:rFonts w:ascii="Courier New" w:hAnsi="Courier New"/>
    </w:rPr>
  </w:style>
  <w:style w:type="character" w:customStyle="1" w:styleId="WW8Num255z0">
    <w:name w:val="WW8Num255z0"/>
    <w:rsid w:val="00F51A86"/>
    <w:rPr>
      <w:rFonts w:ascii="Symbol" w:hAnsi="Symbol"/>
    </w:rPr>
  </w:style>
  <w:style w:type="character" w:customStyle="1" w:styleId="WW8Num255z1">
    <w:name w:val="WW8Num255z1"/>
    <w:rsid w:val="00F51A86"/>
    <w:rPr>
      <w:rFonts w:ascii="Courier New" w:hAnsi="Courier New"/>
    </w:rPr>
  </w:style>
  <w:style w:type="character" w:customStyle="1" w:styleId="WW8Num255z2">
    <w:name w:val="WW8Num255z2"/>
    <w:rsid w:val="00F51A86"/>
    <w:rPr>
      <w:rFonts w:ascii="Wingdings" w:hAnsi="Wingdings"/>
    </w:rPr>
  </w:style>
  <w:style w:type="character" w:customStyle="1" w:styleId="WW8Num256z0">
    <w:name w:val="WW8Num256z0"/>
    <w:rsid w:val="00F51A86"/>
    <w:rPr>
      <w:rFonts w:ascii="Symbol" w:hAnsi="Symbol"/>
    </w:rPr>
  </w:style>
  <w:style w:type="character" w:customStyle="1" w:styleId="WW8Num256z1">
    <w:name w:val="WW8Num256z1"/>
    <w:rsid w:val="00F51A86"/>
    <w:rPr>
      <w:rFonts w:ascii="Courier New" w:hAnsi="Courier New"/>
    </w:rPr>
  </w:style>
  <w:style w:type="character" w:customStyle="1" w:styleId="WW8Num256z2">
    <w:name w:val="WW8Num256z2"/>
    <w:rsid w:val="00F51A86"/>
    <w:rPr>
      <w:rFonts w:ascii="Wingdings" w:hAnsi="Wingdings"/>
    </w:rPr>
  </w:style>
  <w:style w:type="character" w:customStyle="1" w:styleId="WW8Num257z0">
    <w:name w:val="WW8Num257z0"/>
    <w:rsid w:val="00F51A86"/>
    <w:rPr>
      <w:rFonts w:ascii="Times New Roman" w:eastAsia="Times New Roman" w:hAnsi="Times New Roman"/>
    </w:rPr>
  </w:style>
  <w:style w:type="character" w:customStyle="1" w:styleId="WW8Num257z3">
    <w:name w:val="WW8Num257z3"/>
    <w:rsid w:val="00F51A86"/>
    <w:rPr>
      <w:rFonts w:ascii="Symbol" w:hAnsi="Symbol"/>
    </w:rPr>
  </w:style>
  <w:style w:type="character" w:customStyle="1" w:styleId="WW8Num257z4">
    <w:name w:val="WW8Num257z4"/>
    <w:rsid w:val="00F51A86"/>
    <w:rPr>
      <w:rFonts w:ascii="Courier New" w:hAnsi="Courier New"/>
    </w:rPr>
  </w:style>
  <w:style w:type="character" w:customStyle="1" w:styleId="WW8Num257z5">
    <w:name w:val="WW8Num257z5"/>
    <w:rsid w:val="00F51A86"/>
    <w:rPr>
      <w:rFonts w:ascii="Wingdings" w:hAnsi="Wingdings"/>
    </w:rPr>
  </w:style>
  <w:style w:type="character" w:customStyle="1" w:styleId="WW8Num258z1">
    <w:name w:val="WW8Num258z1"/>
    <w:rsid w:val="00F51A86"/>
    <w:rPr>
      <w:rFonts w:ascii="Symbol" w:hAnsi="Symbol"/>
    </w:rPr>
  </w:style>
  <w:style w:type="character" w:customStyle="1" w:styleId="WW8Num260z0">
    <w:name w:val="WW8Num260z0"/>
    <w:rsid w:val="00F51A86"/>
    <w:rPr>
      <w:rFonts w:ascii="Symbol" w:hAnsi="Symbol"/>
    </w:rPr>
  </w:style>
  <w:style w:type="character" w:customStyle="1" w:styleId="WW8Num260z1">
    <w:name w:val="WW8Num260z1"/>
    <w:rsid w:val="00F51A86"/>
    <w:rPr>
      <w:rFonts w:ascii="Courier New" w:hAnsi="Courier New"/>
    </w:rPr>
  </w:style>
  <w:style w:type="character" w:customStyle="1" w:styleId="WW8Num260z2">
    <w:name w:val="WW8Num260z2"/>
    <w:rsid w:val="00F51A86"/>
    <w:rPr>
      <w:rFonts w:ascii="Wingdings" w:hAnsi="Wingdings"/>
    </w:rPr>
  </w:style>
  <w:style w:type="character" w:customStyle="1" w:styleId="WW8Num261z0">
    <w:name w:val="WW8Num261z0"/>
    <w:rsid w:val="00F51A86"/>
    <w:rPr>
      <w:rFonts w:ascii="Symbol" w:hAnsi="Symbol"/>
    </w:rPr>
  </w:style>
  <w:style w:type="character" w:customStyle="1" w:styleId="WW8Num261z1">
    <w:name w:val="WW8Num261z1"/>
    <w:rsid w:val="00F51A86"/>
    <w:rPr>
      <w:rFonts w:ascii="Times New Roman" w:eastAsia="Times New Roman" w:hAnsi="Times New Roman" w:cs="Times New Roman"/>
    </w:rPr>
  </w:style>
  <w:style w:type="character" w:customStyle="1" w:styleId="WW8Num262z0">
    <w:name w:val="WW8Num262z0"/>
    <w:rsid w:val="00F51A86"/>
    <w:rPr>
      <w:rFonts w:ascii="Symbol" w:hAnsi="Symbol"/>
    </w:rPr>
  </w:style>
  <w:style w:type="character" w:customStyle="1" w:styleId="WW8Num262z1">
    <w:name w:val="WW8Num262z1"/>
    <w:rsid w:val="00F51A86"/>
    <w:rPr>
      <w:rFonts w:ascii="Courier New" w:hAnsi="Courier New"/>
    </w:rPr>
  </w:style>
  <w:style w:type="character" w:customStyle="1" w:styleId="WW8Num262z2">
    <w:name w:val="WW8Num262z2"/>
    <w:rsid w:val="00F51A86"/>
    <w:rPr>
      <w:rFonts w:ascii="Wingdings" w:hAnsi="Wingdings"/>
    </w:rPr>
  </w:style>
  <w:style w:type="character" w:customStyle="1" w:styleId="WW8Num264z0">
    <w:name w:val="WW8Num264z0"/>
    <w:rsid w:val="00F51A86"/>
    <w:rPr>
      <w:rFonts w:ascii="Symbol" w:hAnsi="Symbol"/>
      <w:color w:val="000000"/>
      <w:sz w:val="16"/>
    </w:rPr>
  </w:style>
  <w:style w:type="character" w:customStyle="1" w:styleId="WW8Num264z1">
    <w:name w:val="WW8Num264z1"/>
    <w:rsid w:val="00F51A86"/>
    <w:rPr>
      <w:rFonts w:ascii="Courier New" w:hAnsi="Courier New"/>
    </w:rPr>
  </w:style>
  <w:style w:type="character" w:customStyle="1" w:styleId="WW8Num264z2">
    <w:name w:val="WW8Num264z2"/>
    <w:rsid w:val="00F51A86"/>
    <w:rPr>
      <w:rFonts w:ascii="Wingdings" w:hAnsi="Wingdings"/>
    </w:rPr>
  </w:style>
  <w:style w:type="character" w:customStyle="1" w:styleId="WW8Num264z3">
    <w:name w:val="WW8Num264z3"/>
    <w:rsid w:val="00F51A86"/>
    <w:rPr>
      <w:rFonts w:ascii="Symbol" w:hAnsi="Symbol"/>
    </w:rPr>
  </w:style>
  <w:style w:type="character" w:customStyle="1" w:styleId="WW8Num265z0">
    <w:name w:val="WW8Num265z0"/>
    <w:rsid w:val="00F51A86"/>
    <w:rPr>
      <w:rFonts w:ascii="Symbol" w:hAnsi="Symbol"/>
    </w:rPr>
  </w:style>
  <w:style w:type="character" w:customStyle="1" w:styleId="WW8Num265z1">
    <w:name w:val="WW8Num265z1"/>
    <w:rsid w:val="00F51A86"/>
    <w:rPr>
      <w:rFonts w:ascii="Courier New" w:hAnsi="Courier New"/>
    </w:rPr>
  </w:style>
  <w:style w:type="character" w:customStyle="1" w:styleId="WW8Num265z2">
    <w:name w:val="WW8Num265z2"/>
    <w:rsid w:val="00F51A86"/>
    <w:rPr>
      <w:rFonts w:ascii="Wingdings" w:hAnsi="Wingdings"/>
    </w:rPr>
  </w:style>
  <w:style w:type="character" w:customStyle="1" w:styleId="WW8Num266z0">
    <w:name w:val="WW8Num266z0"/>
    <w:rsid w:val="00F51A86"/>
    <w:rPr>
      <w:rFonts w:ascii="Courier New" w:hAnsi="Courier New"/>
    </w:rPr>
  </w:style>
  <w:style w:type="character" w:customStyle="1" w:styleId="WW8Num266z2">
    <w:name w:val="WW8Num266z2"/>
    <w:rsid w:val="00F51A86"/>
    <w:rPr>
      <w:rFonts w:ascii="Wingdings" w:hAnsi="Wingdings"/>
    </w:rPr>
  </w:style>
  <w:style w:type="character" w:customStyle="1" w:styleId="WW8Num266z3">
    <w:name w:val="WW8Num266z3"/>
    <w:rsid w:val="00F51A86"/>
    <w:rPr>
      <w:rFonts w:ascii="Symbol" w:hAnsi="Symbol"/>
    </w:rPr>
  </w:style>
  <w:style w:type="character" w:customStyle="1" w:styleId="WW8Num267z0">
    <w:name w:val="WW8Num267z0"/>
    <w:rsid w:val="00F51A86"/>
    <w:rPr>
      <w:b/>
    </w:rPr>
  </w:style>
  <w:style w:type="character" w:customStyle="1" w:styleId="WW8Num268z0">
    <w:name w:val="WW8Num268z0"/>
    <w:rsid w:val="00F51A86"/>
    <w:rPr>
      <w:rFonts w:ascii="Wingdings" w:hAnsi="Wingdings"/>
    </w:rPr>
  </w:style>
  <w:style w:type="character" w:customStyle="1" w:styleId="WW8Num269z0">
    <w:name w:val="WW8Num269z0"/>
    <w:rsid w:val="00F51A86"/>
    <w:rPr>
      <w:rFonts w:ascii="Symbol" w:hAnsi="Symbol"/>
    </w:rPr>
  </w:style>
  <w:style w:type="character" w:customStyle="1" w:styleId="WW8Num269z1">
    <w:name w:val="WW8Num269z1"/>
    <w:rsid w:val="00F51A86"/>
    <w:rPr>
      <w:rFonts w:ascii="Courier New" w:hAnsi="Courier New"/>
    </w:rPr>
  </w:style>
  <w:style w:type="character" w:customStyle="1" w:styleId="WW8Num269z2">
    <w:name w:val="WW8Num269z2"/>
    <w:rsid w:val="00F51A86"/>
    <w:rPr>
      <w:rFonts w:ascii="Wingdings" w:hAnsi="Wingdings"/>
    </w:rPr>
  </w:style>
  <w:style w:type="character" w:customStyle="1" w:styleId="WW8Num270z0">
    <w:name w:val="WW8Num270z0"/>
    <w:rsid w:val="00F51A86"/>
    <w:rPr>
      <w:rFonts w:ascii="Wingdings" w:hAnsi="Wingdings"/>
    </w:rPr>
  </w:style>
  <w:style w:type="character" w:customStyle="1" w:styleId="WW8Num270z1">
    <w:name w:val="WW8Num270z1"/>
    <w:rsid w:val="00F51A86"/>
    <w:rPr>
      <w:rFonts w:ascii="Courier New" w:hAnsi="Courier New" w:cs="Columbia-Bold"/>
    </w:rPr>
  </w:style>
  <w:style w:type="character" w:customStyle="1" w:styleId="WW8Num270z3">
    <w:name w:val="WW8Num270z3"/>
    <w:rsid w:val="00F51A86"/>
    <w:rPr>
      <w:rFonts w:ascii="Symbol" w:hAnsi="Symbol"/>
    </w:rPr>
  </w:style>
  <w:style w:type="character" w:customStyle="1" w:styleId="WW8Num271z0">
    <w:name w:val="WW8Num271z0"/>
    <w:rsid w:val="00F51A86"/>
    <w:rPr>
      <w:rFonts w:ascii="Symbol" w:hAnsi="Symbol"/>
    </w:rPr>
  </w:style>
  <w:style w:type="character" w:customStyle="1" w:styleId="WW8Num271z1">
    <w:name w:val="WW8Num271z1"/>
    <w:rsid w:val="00F51A86"/>
    <w:rPr>
      <w:rFonts w:ascii="Courier New" w:hAnsi="Courier New"/>
    </w:rPr>
  </w:style>
  <w:style w:type="character" w:customStyle="1" w:styleId="WW8Num271z2">
    <w:name w:val="WW8Num271z2"/>
    <w:rsid w:val="00F51A86"/>
    <w:rPr>
      <w:rFonts w:ascii="Wingdings" w:hAnsi="Wingdings"/>
    </w:rPr>
  </w:style>
  <w:style w:type="character" w:customStyle="1" w:styleId="WW8Num272z0">
    <w:name w:val="WW8Num272z0"/>
    <w:rsid w:val="00F51A86"/>
    <w:rPr>
      <w:rFonts w:ascii="Symbol" w:hAnsi="Symbol"/>
    </w:rPr>
  </w:style>
  <w:style w:type="character" w:customStyle="1" w:styleId="WW8Num272z1">
    <w:name w:val="WW8Num272z1"/>
    <w:rsid w:val="00F51A86"/>
    <w:rPr>
      <w:rFonts w:ascii="Courier New" w:hAnsi="Courier New"/>
    </w:rPr>
  </w:style>
  <w:style w:type="character" w:customStyle="1" w:styleId="WW8Num272z2">
    <w:name w:val="WW8Num272z2"/>
    <w:rsid w:val="00F51A86"/>
    <w:rPr>
      <w:rFonts w:ascii="Wingdings" w:hAnsi="Wingdings"/>
    </w:rPr>
  </w:style>
  <w:style w:type="character" w:customStyle="1" w:styleId="WW8Num273z0">
    <w:name w:val="WW8Num273z0"/>
    <w:rsid w:val="00F51A86"/>
    <w:rPr>
      <w:rFonts w:ascii="Symbol" w:hAnsi="Symbol"/>
    </w:rPr>
  </w:style>
  <w:style w:type="character" w:customStyle="1" w:styleId="WW8Num273z1">
    <w:name w:val="WW8Num273z1"/>
    <w:rsid w:val="00F51A86"/>
    <w:rPr>
      <w:rFonts w:ascii="Courier New" w:hAnsi="Courier New"/>
    </w:rPr>
  </w:style>
  <w:style w:type="character" w:customStyle="1" w:styleId="WW8Num273z2">
    <w:name w:val="WW8Num273z2"/>
    <w:rsid w:val="00F51A86"/>
    <w:rPr>
      <w:rFonts w:ascii="Wingdings" w:hAnsi="Wingdings"/>
    </w:rPr>
  </w:style>
  <w:style w:type="character" w:customStyle="1" w:styleId="WW8Num274z0">
    <w:name w:val="WW8Num274z0"/>
    <w:rsid w:val="00F51A86"/>
    <w:rPr>
      <w:rFonts w:ascii="Wingdings" w:hAnsi="Wingdings"/>
    </w:rPr>
  </w:style>
  <w:style w:type="character" w:customStyle="1" w:styleId="WW8Num274z1">
    <w:name w:val="WW8Num274z1"/>
    <w:rsid w:val="00F51A86"/>
    <w:rPr>
      <w:rFonts w:ascii="Courier New" w:hAnsi="Courier New" w:cs="Columbia-Bold"/>
    </w:rPr>
  </w:style>
  <w:style w:type="character" w:customStyle="1" w:styleId="WW8Num274z3">
    <w:name w:val="WW8Num274z3"/>
    <w:rsid w:val="00F51A86"/>
    <w:rPr>
      <w:rFonts w:ascii="Symbol" w:hAnsi="Symbol"/>
    </w:rPr>
  </w:style>
  <w:style w:type="character" w:customStyle="1" w:styleId="WW8Num275z0">
    <w:name w:val="WW8Num275z0"/>
    <w:rsid w:val="00F51A86"/>
    <w:rPr>
      <w:rFonts w:ascii="Symbol" w:hAnsi="Symbol"/>
    </w:rPr>
  </w:style>
  <w:style w:type="character" w:customStyle="1" w:styleId="WW8Num275z1">
    <w:name w:val="WW8Num275z1"/>
    <w:rsid w:val="00F51A86"/>
    <w:rPr>
      <w:rFonts w:ascii="Courier New" w:hAnsi="Courier New"/>
    </w:rPr>
  </w:style>
  <w:style w:type="character" w:customStyle="1" w:styleId="WW8Num275z2">
    <w:name w:val="WW8Num275z2"/>
    <w:rsid w:val="00F51A86"/>
    <w:rPr>
      <w:rFonts w:ascii="Wingdings" w:hAnsi="Wingdings"/>
    </w:rPr>
  </w:style>
  <w:style w:type="character" w:customStyle="1" w:styleId="WW8Num276z0">
    <w:name w:val="WW8Num276z0"/>
    <w:rsid w:val="00F51A86"/>
    <w:rPr>
      <w:rFonts w:ascii="Wingdings" w:hAnsi="Wingdings"/>
    </w:rPr>
  </w:style>
  <w:style w:type="character" w:customStyle="1" w:styleId="WW8Num277z0">
    <w:name w:val="WW8Num277z0"/>
    <w:rsid w:val="00F51A86"/>
    <w:rPr>
      <w:rFonts w:ascii="Wingdings" w:hAnsi="Wingdings"/>
    </w:rPr>
  </w:style>
  <w:style w:type="character" w:customStyle="1" w:styleId="WW8Num278z0">
    <w:name w:val="WW8Num278z0"/>
    <w:rsid w:val="00F51A86"/>
    <w:rPr>
      <w:rFonts w:ascii="Symbol" w:hAnsi="Symbol"/>
    </w:rPr>
  </w:style>
  <w:style w:type="character" w:customStyle="1" w:styleId="WW8Num278z1">
    <w:name w:val="WW8Num278z1"/>
    <w:rsid w:val="00F51A86"/>
    <w:rPr>
      <w:rFonts w:ascii="Courier New" w:hAnsi="Courier New"/>
    </w:rPr>
  </w:style>
  <w:style w:type="character" w:customStyle="1" w:styleId="WW8Num278z2">
    <w:name w:val="WW8Num278z2"/>
    <w:rsid w:val="00F51A86"/>
    <w:rPr>
      <w:rFonts w:ascii="Wingdings" w:hAnsi="Wingdings"/>
    </w:rPr>
  </w:style>
  <w:style w:type="character" w:customStyle="1" w:styleId="WW8Num280z0">
    <w:name w:val="WW8Num280z0"/>
    <w:rsid w:val="00F51A86"/>
    <w:rPr>
      <w:rFonts w:ascii="Times New Roman" w:hAnsi="Times New Roman"/>
    </w:rPr>
  </w:style>
  <w:style w:type="character" w:customStyle="1" w:styleId="WW8Num281z0">
    <w:name w:val="WW8Num281z0"/>
    <w:rsid w:val="00F51A86"/>
    <w:rPr>
      <w:rFonts w:ascii="Symbol" w:hAnsi="Symbol"/>
    </w:rPr>
  </w:style>
  <w:style w:type="character" w:customStyle="1" w:styleId="WW8Num281z1">
    <w:name w:val="WW8Num281z1"/>
    <w:rsid w:val="00F51A86"/>
    <w:rPr>
      <w:rFonts w:ascii="Courier New" w:hAnsi="Courier New"/>
    </w:rPr>
  </w:style>
  <w:style w:type="character" w:customStyle="1" w:styleId="WW8Num281z2">
    <w:name w:val="WW8Num281z2"/>
    <w:rsid w:val="00F51A86"/>
    <w:rPr>
      <w:rFonts w:ascii="Wingdings" w:hAnsi="Wingdings"/>
    </w:rPr>
  </w:style>
  <w:style w:type="character" w:customStyle="1" w:styleId="WW8Num282z0">
    <w:name w:val="WW8Num282z0"/>
    <w:rsid w:val="00F51A86"/>
    <w:rPr>
      <w:sz w:val="16"/>
    </w:rPr>
  </w:style>
  <w:style w:type="character" w:customStyle="1" w:styleId="WW8NumSt19z1">
    <w:name w:val="WW8NumSt19z1"/>
    <w:rsid w:val="00F51A86"/>
    <w:rPr>
      <w:rFonts w:ascii="Courier New" w:hAnsi="Courier New"/>
    </w:rPr>
  </w:style>
  <w:style w:type="character" w:customStyle="1" w:styleId="WW8NumSt19z2">
    <w:name w:val="WW8NumSt19z2"/>
    <w:rsid w:val="00F51A86"/>
    <w:rPr>
      <w:rFonts w:ascii="Wingdings" w:hAnsi="Wingdings"/>
    </w:rPr>
  </w:style>
  <w:style w:type="character" w:customStyle="1" w:styleId="WW8NumSt19z3">
    <w:name w:val="WW8NumSt19z3"/>
    <w:rsid w:val="00F51A86"/>
    <w:rPr>
      <w:rFonts w:ascii="Symbol" w:hAnsi="Symbol"/>
    </w:rPr>
  </w:style>
  <w:style w:type="character" w:customStyle="1" w:styleId="WW8NumSt21z1">
    <w:name w:val="WW8NumSt21z1"/>
    <w:rsid w:val="00F51A86"/>
    <w:rPr>
      <w:rFonts w:ascii="Courier New" w:hAnsi="Courier New"/>
    </w:rPr>
  </w:style>
  <w:style w:type="character" w:customStyle="1" w:styleId="WW8NumSt21z2">
    <w:name w:val="WW8NumSt21z2"/>
    <w:rsid w:val="00F51A86"/>
    <w:rPr>
      <w:rFonts w:ascii="Wingdings" w:hAnsi="Wingdings"/>
    </w:rPr>
  </w:style>
  <w:style w:type="character" w:customStyle="1" w:styleId="WW8NumSt21z3">
    <w:name w:val="WW8NumSt21z3"/>
    <w:rsid w:val="00F51A86"/>
    <w:rPr>
      <w:rFonts w:ascii="Symbol" w:hAnsi="Symbol"/>
    </w:rPr>
  </w:style>
  <w:style w:type="character" w:customStyle="1" w:styleId="WW8NumSt132z0">
    <w:name w:val="WW8NumSt132z0"/>
    <w:rsid w:val="00F51A86"/>
    <w:rPr>
      <w:rFonts w:ascii="Symbol" w:hAnsi="Symbol"/>
    </w:rPr>
  </w:style>
  <w:style w:type="character" w:customStyle="1" w:styleId="WW8NumSt137z0">
    <w:name w:val="WW8NumSt137z0"/>
    <w:rsid w:val="00F51A86"/>
    <w:rPr>
      <w:rFonts w:ascii="Symbol" w:hAnsi="Symbol"/>
    </w:rPr>
  </w:style>
  <w:style w:type="character" w:customStyle="1" w:styleId="WW8NumSt145z0">
    <w:name w:val="WW8NumSt145z0"/>
    <w:rsid w:val="00F51A86"/>
    <w:rPr>
      <w:rFonts w:ascii="Arial" w:hAnsi="Arial"/>
      <w:sz w:val="22"/>
    </w:rPr>
  </w:style>
  <w:style w:type="character" w:customStyle="1" w:styleId="WW8NumSt202z1">
    <w:name w:val="WW8NumSt202z1"/>
    <w:rsid w:val="00F51A86"/>
    <w:rPr>
      <w:rFonts w:ascii="Courier New" w:hAnsi="Courier New"/>
    </w:rPr>
  </w:style>
  <w:style w:type="character" w:customStyle="1" w:styleId="WW8NumSt202z2">
    <w:name w:val="WW8NumSt202z2"/>
    <w:rsid w:val="00F51A86"/>
    <w:rPr>
      <w:rFonts w:ascii="Wingdings" w:hAnsi="Wingdings"/>
    </w:rPr>
  </w:style>
  <w:style w:type="character" w:customStyle="1" w:styleId="WW8NumSt202z3">
    <w:name w:val="WW8NumSt202z3"/>
    <w:rsid w:val="00F51A86"/>
    <w:rPr>
      <w:rFonts w:ascii="Symbol" w:hAnsi="Symbol"/>
    </w:rPr>
  </w:style>
  <w:style w:type="character" w:customStyle="1" w:styleId="WW8NumSt204z1">
    <w:name w:val="WW8NumSt204z1"/>
    <w:rsid w:val="00F51A86"/>
    <w:rPr>
      <w:rFonts w:ascii="Courier New" w:hAnsi="Courier New"/>
    </w:rPr>
  </w:style>
  <w:style w:type="character" w:customStyle="1" w:styleId="WW8NumSt204z2">
    <w:name w:val="WW8NumSt204z2"/>
    <w:rsid w:val="00F51A86"/>
    <w:rPr>
      <w:rFonts w:ascii="Wingdings" w:hAnsi="Wingdings"/>
    </w:rPr>
  </w:style>
  <w:style w:type="character" w:customStyle="1" w:styleId="WW8NumSt204z3">
    <w:name w:val="WW8NumSt204z3"/>
    <w:rsid w:val="00F51A86"/>
    <w:rPr>
      <w:rFonts w:ascii="Symbol" w:hAnsi="Symbol"/>
    </w:rPr>
  </w:style>
  <w:style w:type="character" w:customStyle="1" w:styleId="WW8NumSt231z1">
    <w:name w:val="WW8NumSt231z1"/>
    <w:rsid w:val="00F51A86"/>
    <w:rPr>
      <w:rFonts w:ascii="Courier New" w:hAnsi="Courier New"/>
    </w:rPr>
  </w:style>
  <w:style w:type="character" w:customStyle="1" w:styleId="WW8NumSt231z2">
    <w:name w:val="WW8NumSt231z2"/>
    <w:rsid w:val="00F51A86"/>
    <w:rPr>
      <w:rFonts w:ascii="Wingdings" w:hAnsi="Wingdings"/>
    </w:rPr>
  </w:style>
  <w:style w:type="character" w:customStyle="1" w:styleId="WW8NumSt231z3">
    <w:name w:val="WW8NumSt231z3"/>
    <w:rsid w:val="00F51A86"/>
    <w:rPr>
      <w:rFonts w:ascii="Symbol" w:hAnsi="Symbol"/>
    </w:rPr>
  </w:style>
  <w:style w:type="paragraph" w:styleId="Textkrper-Zeileneinzug">
    <w:name w:val="Body Text Indent"/>
    <w:basedOn w:val="Standard"/>
    <w:link w:val="Textkrper-ZeileneinzugZchn"/>
    <w:rsid w:val="00F51A86"/>
    <w:pPr>
      <w:ind w:left="360"/>
    </w:pPr>
    <w:rPr>
      <w:rFonts w:ascii="Columbia-Xlight" w:hAnsi="Columbia-Xlight"/>
      <w:lang w:val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F51A86"/>
    <w:rPr>
      <w:rFonts w:ascii="Columbia-Xlight" w:hAnsi="Columbia-Xlight"/>
      <w:lang w:val="de-DE" w:eastAsia="ar-SA"/>
    </w:rPr>
  </w:style>
  <w:style w:type="paragraph" w:customStyle="1" w:styleId="Heading">
    <w:name w:val="Heading"/>
    <w:basedOn w:val="Standard"/>
    <w:next w:val="Textkrper"/>
    <w:rsid w:val="00F51A86"/>
    <w:pPr>
      <w:keepNext/>
      <w:spacing w:before="240" w:after="120"/>
    </w:pPr>
    <w:rPr>
      <w:rFonts w:eastAsia="MS Mincho" w:cs="Tahoma"/>
      <w:sz w:val="28"/>
      <w:szCs w:val="28"/>
      <w:lang w:val="de-DE"/>
    </w:rPr>
  </w:style>
  <w:style w:type="paragraph" w:styleId="Liste">
    <w:name w:val="List"/>
    <w:basedOn w:val="Textkrper"/>
    <w:rsid w:val="00F51A86"/>
    <w:rPr>
      <w:rFonts w:ascii="Columbia-Xlight" w:hAnsi="Columbia-Xlight" w:cs="Tahoma"/>
      <w:lang w:val="de-DE"/>
    </w:rPr>
  </w:style>
  <w:style w:type="paragraph" w:customStyle="1" w:styleId="TableContents">
    <w:name w:val="Table Contents"/>
    <w:basedOn w:val="Standard"/>
    <w:rsid w:val="00F51A86"/>
    <w:pPr>
      <w:suppressLineNumbers/>
    </w:pPr>
    <w:rPr>
      <w:rFonts w:ascii="Columbia-Xlight" w:hAnsi="Columbia-Xlight"/>
      <w:lang w:val="de-DE"/>
    </w:rPr>
  </w:style>
  <w:style w:type="paragraph" w:customStyle="1" w:styleId="TableHeading">
    <w:name w:val="Table Heading"/>
    <w:basedOn w:val="TableContents"/>
    <w:rsid w:val="00F51A86"/>
    <w:pPr>
      <w:jc w:val="center"/>
    </w:pPr>
    <w:rPr>
      <w:b/>
      <w:bCs/>
      <w:i/>
      <w:iCs/>
    </w:rPr>
  </w:style>
  <w:style w:type="paragraph" w:customStyle="1" w:styleId="Beschriftung1">
    <w:name w:val="Beschriftung1"/>
    <w:basedOn w:val="Standard"/>
    <w:rsid w:val="00F51A86"/>
    <w:pPr>
      <w:suppressLineNumbers/>
      <w:spacing w:before="120" w:after="120"/>
    </w:pPr>
    <w:rPr>
      <w:rFonts w:ascii="Columbia-Xlight" w:hAnsi="Columbia-Xlight" w:cs="Tahoma"/>
      <w:i/>
      <w:iCs/>
      <w:lang w:val="de-DE"/>
    </w:rPr>
  </w:style>
  <w:style w:type="paragraph" w:customStyle="1" w:styleId="Framecontents">
    <w:name w:val="Frame contents"/>
    <w:basedOn w:val="Textkrper"/>
    <w:rsid w:val="00F51A86"/>
    <w:rPr>
      <w:rFonts w:ascii="Columbia-Xlight" w:hAnsi="Columbia-Xlight"/>
      <w:lang w:val="de-DE"/>
    </w:rPr>
  </w:style>
  <w:style w:type="paragraph" w:customStyle="1" w:styleId="Index">
    <w:name w:val="Index"/>
    <w:basedOn w:val="Standard"/>
    <w:rsid w:val="00F51A86"/>
    <w:pPr>
      <w:suppressLineNumbers/>
    </w:pPr>
    <w:rPr>
      <w:rFonts w:ascii="Columbia-Xlight" w:hAnsi="Columbia-Xlight" w:cs="Tahoma"/>
      <w:lang w:val="de-DE"/>
    </w:rPr>
  </w:style>
  <w:style w:type="paragraph" w:styleId="Verzeichnis1">
    <w:name w:val="toc 1"/>
    <w:basedOn w:val="Standard"/>
    <w:next w:val="Standard"/>
    <w:rsid w:val="00F51A86"/>
    <w:pPr>
      <w:spacing w:before="120" w:after="120"/>
    </w:pPr>
    <w:rPr>
      <w:rFonts w:ascii="Columbia-Xlight" w:hAnsi="Columbia-Xlight"/>
      <w:sz w:val="24"/>
      <w:lang w:val="de-DE"/>
    </w:rPr>
  </w:style>
  <w:style w:type="paragraph" w:styleId="Verzeichnis2">
    <w:name w:val="toc 2"/>
    <w:basedOn w:val="Standard"/>
    <w:next w:val="Standard"/>
    <w:rsid w:val="00F51A86"/>
    <w:pPr>
      <w:ind w:left="240"/>
    </w:pPr>
    <w:rPr>
      <w:rFonts w:ascii="Columbia-Xlight" w:hAnsi="Columbia-Xlight"/>
      <w:sz w:val="22"/>
      <w:lang w:val="de-DE"/>
    </w:rPr>
  </w:style>
  <w:style w:type="paragraph" w:styleId="Verzeichnis3">
    <w:name w:val="toc 3"/>
    <w:basedOn w:val="Standard"/>
    <w:next w:val="Standard"/>
    <w:rsid w:val="00F51A86"/>
    <w:pPr>
      <w:ind w:left="480"/>
    </w:pPr>
    <w:rPr>
      <w:rFonts w:ascii="Columbia-Xlight" w:hAnsi="Columbia-Xlight"/>
      <w:sz w:val="24"/>
      <w:lang w:val="de-DE"/>
    </w:rPr>
  </w:style>
  <w:style w:type="paragraph" w:styleId="Verzeichnis4">
    <w:name w:val="toc 4"/>
    <w:basedOn w:val="Standard"/>
    <w:next w:val="Standard"/>
    <w:rsid w:val="00F51A86"/>
    <w:pPr>
      <w:ind w:left="720"/>
    </w:pPr>
    <w:rPr>
      <w:rFonts w:ascii="Columbia-Xlight" w:hAnsi="Columbia-Xlight"/>
      <w:sz w:val="24"/>
      <w:lang w:val="de-DE"/>
    </w:rPr>
  </w:style>
  <w:style w:type="paragraph" w:styleId="Verzeichnis5">
    <w:name w:val="toc 5"/>
    <w:basedOn w:val="Standard"/>
    <w:next w:val="Standard"/>
    <w:rsid w:val="00F51A86"/>
    <w:pPr>
      <w:ind w:left="960"/>
    </w:pPr>
    <w:rPr>
      <w:rFonts w:ascii="Columbia-Xlight" w:hAnsi="Columbia-Xlight"/>
      <w:sz w:val="24"/>
      <w:lang w:val="de-DE"/>
    </w:rPr>
  </w:style>
  <w:style w:type="paragraph" w:styleId="Verzeichnis6">
    <w:name w:val="toc 6"/>
    <w:basedOn w:val="Standard"/>
    <w:next w:val="Standard"/>
    <w:rsid w:val="00F51A86"/>
    <w:pPr>
      <w:ind w:left="1200"/>
    </w:pPr>
    <w:rPr>
      <w:rFonts w:ascii="Columbia-Xlight" w:hAnsi="Columbia-Xlight"/>
      <w:sz w:val="24"/>
      <w:lang w:val="de-DE"/>
    </w:rPr>
  </w:style>
  <w:style w:type="paragraph" w:styleId="Verzeichnis7">
    <w:name w:val="toc 7"/>
    <w:basedOn w:val="Standard"/>
    <w:next w:val="Standard"/>
    <w:rsid w:val="00F51A86"/>
    <w:pPr>
      <w:ind w:left="1440"/>
    </w:pPr>
    <w:rPr>
      <w:rFonts w:ascii="Columbia-Xlight" w:hAnsi="Columbia-Xlight"/>
      <w:sz w:val="24"/>
      <w:lang w:val="de-DE"/>
    </w:rPr>
  </w:style>
  <w:style w:type="paragraph" w:styleId="Verzeichnis8">
    <w:name w:val="toc 8"/>
    <w:basedOn w:val="Standard"/>
    <w:next w:val="Standard"/>
    <w:rsid w:val="00F51A86"/>
    <w:pPr>
      <w:ind w:left="1680"/>
    </w:pPr>
    <w:rPr>
      <w:rFonts w:ascii="Columbia-Xlight" w:hAnsi="Columbia-Xlight"/>
      <w:sz w:val="24"/>
      <w:lang w:val="de-DE"/>
    </w:rPr>
  </w:style>
  <w:style w:type="paragraph" w:styleId="Verzeichnis9">
    <w:name w:val="toc 9"/>
    <w:basedOn w:val="Standard"/>
    <w:next w:val="Standard"/>
    <w:rsid w:val="00F51A86"/>
    <w:pPr>
      <w:ind w:left="1920"/>
    </w:pPr>
    <w:rPr>
      <w:rFonts w:ascii="Columbia-Xlight" w:hAnsi="Columbia-Xlight"/>
      <w:sz w:val="24"/>
      <w:lang w:val="de-DE"/>
    </w:rPr>
  </w:style>
  <w:style w:type="paragraph" w:customStyle="1" w:styleId="Textkrper21">
    <w:name w:val="Textkörper 21"/>
    <w:basedOn w:val="Standard"/>
    <w:rsid w:val="00F51A86"/>
    <w:rPr>
      <w:rFonts w:ascii="Columbia-Xlight" w:hAnsi="Columbia-Xlight"/>
      <w:b/>
      <w:sz w:val="28"/>
      <w:lang w:val="de-DE"/>
    </w:rPr>
  </w:style>
  <w:style w:type="paragraph" w:customStyle="1" w:styleId="Textkrper31">
    <w:name w:val="Textkörper 31"/>
    <w:basedOn w:val="Standard"/>
    <w:rsid w:val="00F51A86"/>
    <w:pPr>
      <w:spacing w:line="360" w:lineRule="auto"/>
      <w:jc w:val="both"/>
    </w:pPr>
    <w:rPr>
      <w:rFonts w:ascii="Columbia-Xlight" w:hAnsi="Columbia-Xlight"/>
      <w:lang w:val="de-DE"/>
    </w:rPr>
  </w:style>
  <w:style w:type="paragraph" w:customStyle="1" w:styleId="Textkrper-Einzug21">
    <w:name w:val="Textkörper-Einzug 21"/>
    <w:basedOn w:val="Standard"/>
    <w:rsid w:val="00F51A86"/>
    <w:pPr>
      <w:ind w:left="360"/>
    </w:pPr>
    <w:rPr>
      <w:rFonts w:ascii="Columbia-Xlight" w:hAnsi="Columbia-Xlight"/>
      <w:sz w:val="18"/>
      <w:lang w:val="de-DE"/>
    </w:rPr>
  </w:style>
  <w:style w:type="paragraph" w:customStyle="1" w:styleId="Textkrper-Einzug31">
    <w:name w:val="Textkörper-Einzug 31"/>
    <w:basedOn w:val="Standard"/>
    <w:rsid w:val="00F51A86"/>
    <w:pPr>
      <w:ind w:left="360"/>
    </w:pPr>
    <w:rPr>
      <w:rFonts w:ascii="Columbia-Xlight" w:hAnsi="Columbia-Xlight"/>
      <w:lang w:val="de-DE"/>
    </w:rPr>
  </w:style>
  <w:style w:type="paragraph" w:customStyle="1" w:styleId="NurText1">
    <w:name w:val="Nur Text1"/>
    <w:basedOn w:val="Standard"/>
    <w:rsid w:val="00F51A86"/>
    <w:rPr>
      <w:rFonts w:ascii="Courier New" w:hAnsi="Courier New"/>
    </w:rPr>
  </w:style>
  <w:style w:type="paragraph" w:customStyle="1" w:styleId="InciteStandard">
    <w:name w:val="Incite Standard"/>
    <w:basedOn w:val="Standard"/>
    <w:rsid w:val="00F51A86"/>
    <w:pPr>
      <w:jc w:val="both"/>
    </w:pPr>
    <w:rPr>
      <w:rFonts w:ascii="Verdana" w:hAnsi="Verdana"/>
      <w:lang w:val="de-DE"/>
    </w:rPr>
  </w:style>
  <w:style w:type="paragraph" w:customStyle="1" w:styleId="Aufzhlungszeichen1">
    <w:name w:val="Aufzählungszeichen1"/>
    <w:basedOn w:val="Standard"/>
    <w:rsid w:val="00F51A86"/>
    <w:pPr>
      <w:tabs>
        <w:tab w:val="left" w:pos="360"/>
      </w:tabs>
      <w:spacing w:before="60"/>
      <w:ind w:left="357" w:hanging="357"/>
      <w:jc w:val="both"/>
    </w:pPr>
    <w:rPr>
      <w:rFonts w:ascii="Times New Roman" w:hAnsi="Times New Roman"/>
      <w:iCs/>
      <w:sz w:val="24"/>
      <w:lang w:val="de-DE"/>
    </w:rPr>
  </w:style>
  <w:style w:type="paragraph" w:customStyle="1" w:styleId="InciteAufzhlungszeichen">
    <w:name w:val="Incite Aufzählungszeichen"/>
    <w:basedOn w:val="Aufzhlungszeichen1"/>
    <w:rsid w:val="00F51A86"/>
    <w:pPr>
      <w:spacing w:before="120"/>
      <w:ind w:left="0" w:firstLine="0"/>
    </w:pPr>
    <w:rPr>
      <w:rFonts w:ascii="Verdana" w:hAnsi="Verdana"/>
      <w:sz w:val="20"/>
      <w:szCs w:val="22"/>
    </w:rPr>
  </w:style>
  <w:style w:type="paragraph" w:customStyle="1" w:styleId="InciteText">
    <w:name w:val="Incite Text"/>
    <w:basedOn w:val="Standard"/>
    <w:rsid w:val="00F51A86"/>
    <w:pPr>
      <w:tabs>
        <w:tab w:val="left" w:pos="3240"/>
        <w:tab w:val="left" w:pos="3960"/>
        <w:tab w:val="left" w:leader="underscore" w:pos="8820"/>
      </w:tabs>
      <w:spacing w:before="120"/>
      <w:jc w:val="both"/>
    </w:pPr>
    <w:rPr>
      <w:rFonts w:ascii="Verdana" w:hAnsi="Verdana"/>
      <w:lang w:val="de-DE"/>
    </w:rPr>
  </w:style>
  <w:style w:type="paragraph" w:styleId="Aufzhlungszeichen2">
    <w:name w:val="List Bullet 2"/>
    <w:basedOn w:val="Standard"/>
    <w:rsid w:val="00F51A86"/>
    <w:pPr>
      <w:numPr>
        <w:numId w:val="15"/>
      </w:numPr>
      <w:suppressAutoHyphens w:val="0"/>
      <w:jc w:val="both"/>
    </w:pPr>
    <w:rPr>
      <w:rFonts w:ascii="Tahoma" w:eastAsia="Times" w:hAnsi="Tahoma"/>
      <w:sz w:val="22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7E3F"/>
    <w:pPr>
      <w:suppressAutoHyphens/>
    </w:pPr>
    <w:rPr>
      <w:rFonts w:ascii="Arial" w:hAnsi="Arial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5A0D20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berschrift2">
    <w:name w:val="heading 2"/>
    <w:basedOn w:val="Standard"/>
    <w:link w:val="berschrift2Zchn"/>
    <w:qFormat/>
    <w:rsid w:val="00F90F87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5874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F51A86"/>
    <w:pPr>
      <w:keepNext/>
      <w:tabs>
        <w:tab w:val="num" w:pos="864"/>
      </w:tabs>
      <w:ind w:left="864" w:hanging="864"/>
      <w:outlineLvl w:val="3"/>
    </w:pPr>
    <w:rPr>
      <w:rFonts w:ascii="Columbia-Xlight" w:hAnsi="Columbia-Xlight"/>
      <w:b/>
      <w:sz w:val="52"/>
      <w:lang w:val="de-DE"/>
    </w:rPr>
  </w:style>
  <w:style w:type="paragraph" w:styleId="berschrift5">
    <w:name w:val="heading 5"/>
    <w:basedOn w:val="Standard"/>
    <w:next w:val="Standard"/>
    <w:link w:val="berschrift5Zchn"/>
    <w:qFormat/>
    <w:rsid w:val="00F51A86"/>
    <w:pPr>
      <w:keepNext/>
      <w:tabs>
        <w:tab w:val="num" w:pos="1008"/>
      </w:tabs>
      <w:ind w:left="1008" w:hanging="1008"/>
      <w:outlineLvl w:val="4"/>
    </w:pPr>
    <w:rPr>
      <w:rFonts w:ascii="Times New Roman" w:hAnsi="Times New Roman"/>
      <w:b/>
      <w:lang w:val="de-DE"/>
    </w:rPr>
  </w:style>
  <w:style w:type="paragraph" w:styleId="berschrift6">
    <w:name w:val="heading 6"/>
    <w:basedOn w:val="Standard"/>
    <w:next w:val="Standard"/>
    <w:link w:val="berschrift6Zchn"/>
    <w:qFormat/>
    <w:rsid w:val="00F51A86"/>
    <w:pPr>
      <w:keepNext/>
      <w:tabs>
        <w:tab w:val="num" w:pos="1152"/>
      </w:tabs>
      <w:spacing w:line="360" w:lineRule="auto"/>
      <w:ind w:left="1152" w:hanging="1152"/>
      <w:jc w:val="both"/>
      <w:outlineLvl w:val="5"/>
    </w:pPr>
    <w:rPr>
      <w:rFonts w:ascii="Columbia-Xlight" w:hAnsi="Columbia-Xlight"/>
      <w:b/>
      <w:lang w:val="de-DE"/>
    </w:rPr>
  </w:style>
  <w:style w:type="paragraph" w:styleId="berschrift7">
    <w:name w:val="heading 7"/>
    <w:basedOn w:val="Standard"/>
    <w:next w:val="Standard"/>
    <w:link w:val="berschrift7Zchn"/>
    <w:qFormat/>
    <w:rsid w:val="00F51A86"/>
    <w:pPr>
      <w:keepNext/>
      <w:tabs>
        <w:tab w:val="num" w:pos="1296"/>
      </w:tabs>
      <w:spacing w:line="360" w:lineRule="auto"/>
      <w:ind w:left="1296" w:hanging="1296"/>
      <w:jc w:val="both"/>
      <w:outlineLvl w:val="6"/>
    </w:pPr>
    <w:rPr>
      <w:rFonts w:ascii="Tahoma" w:hAnsi="Tahoma"/>
      <w:b/>
      <w:lang w:val="de-DE"/>
    </w:rPr>
  </w:style>
  <w:style w:type="paragraph" w:styleId="berschrift8">
    <w:name w:val="heading 8"/>
    <w:basedOn w:val="Standard"/>
    <w:next w:val="Standard"/>
    <w:link w:val="berschrift8Zchn"/>
    <w:qFormat/>
    <w:rsid w:val="00F51A86"/>
    <w:pPr>
      <w:keepNext/>
      <w:tabs>
        <w:tab w:val="num" w:pos="1440"/>
      </w:tabs>
      <w:ind w:left="1440" w:hanging="1440"/>
      <w:jc w:val="right"/>
      <w:outlineLvl w:val="7"/>
    </w:pPr>
    <w:rPr>
      <w:rFonts w:ascii="Columbia-Xlight" w:hAnsi="Columbia-Xlight"/>
      <w:sz w:val="72"/>
      <w:lang w:val="de-DE"/>
    </w:rPr>
  </w:style>
  <w:style w:type="paragraph" w:styleId="berschrift9">
    <w:name w:val="heading 9"/>
    <w:basedOn w:val="Standard"/>
    <w:next w:val="Standard"/>
    <w:link w:val="berschrift9Zchn"/>
    <w:qFormat/>
    <w:rsid w:val="00F51A86"/>
    <w:pPr>
      <w:keepNext/>
      <w:tabs>
        <w:tab w:val="num" w:pos="1584"/>
      </w:tabs>
      <w:ind w:left="1584" w:hanging="1584"/>
      <w:outlineLvl w:val="8"/>
    </w:pPr>
    <w:rPr>
      <w:rFonts w:ascii="Columbia-Xlight" w:hAnsi="Columbia-Xlight"/>
      <w:i/>
      <w:u w:val="single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5A0D20"/>
    <w:rPr>
      <w:rFonts w:ascii="Calibri" w:eastAsia="MS Gothic" w:hAnsi="Calibri" w:cs="Times New Roman"/>
      <w:b/>
      <w:bCs/>
      <w:kern w:val="32"/>
      <w:sz w:val="32"/>
      <w:szCs w:val="32"/>
      <w:lang w:val="de-AT" w:eastAsia="ar-SA"/>
    </w:rPr>
  </w:style>
  <w:style w:type="character" w:customStyle="1" w:styleId="berschrift2Zchn">
    <w:name w:val="Überschrift 2 Zchn"/>
    <w:link w:val="berschrift2"/>
    <w:uiPriority w:val="9"/>
    <w:rsid w:val="00F90F87"/>
    <w:rPr>
      <w:b/>
      <w:bCs/>
      <w:sz w:val="36"/>
      <w:szCs w:val="36"/>
    </w:rPr>
  </w:style>
  <w:style w:type="character" w:customStyle="1" w:styleId="berschrift3Zchn">
    <w:name w:val="Überschrift 3 Zchn"/>
    <w:link w:val="berschrift3"/>
    <w:semiHidden/>
    <w:rsid w:val="00587459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berschrift4Zchn">
    <w:name w:val="Überschrift 4 Zchn"/>
    <w:basedOn w:val="Absatz-Standardschriftart"/>
    <w:link w:val="berschrift4"/>
    <w:rsid w:val="00F51A86"/>
    <w:rPr>
      <w:rFonts w:ascii="Columbia-Xlight" w:hAnsi="Columbia-Xlight"/>
      <w:b/>
      <w:sz w:val="52"/>
      <w:lang w:val="de-DE" w:eastAsia="ar-SA"/>
    </w:rPr>
  </w:style>
  <w:style w:type="character" w:customStyle="1" w:styleId="berschrift5Zchn">
    <w:name w:val="Überschrift 5 Zchn"/>
    <w:basedOn w:val="Absatz-Standardschriftart"/>
    <w:link w:val="berschrift5"/>
    <w:rsid w:val="00F51A86"/>
    <w:rPr>
      <w:b/>
      <w:lang w:val="de-DE" w:eastAsia="ar-SA"/>
    </w:rPr>
  </w:style>
  <w:style w:type="character" w:customStyle="1" w:styleId="berschrift6Zchn">
    <w:name w:val="Überschrift 6 Zchn"/>
    <w:basedOn w:val="Absatz-Standardschriftart"/>
    <w:link w:val="berschrift6"/>
    <w:rsid w:val="00F51A86"/>
    <w:rPr>
      <w:rFonts w:ascii="Columbia-Xlight" w:hAnsi="Columbia-Xlight"/>
      <w:b/>
      <w:lang w:val="de-DE" w:eastAsia="ar-SA"/>
    </w:rPr>
  </w:style>
  <w:style w:type="character" w:customStyle="1" w:styleId="berschrift7Zchn">
    <w:name w:val="Überschrift 7 Zchn"/>
    <w:basedOn w:val="Absatz-Standardschriftart"/>
    <w:link w:val="berschrift7"/>
    <w:rsid w:val="00F51A86"/>
    <w:rPr>
      <w:rFonts w:ascii="Tahoma" w:hAnsi="Tahoma"/>
      <w:b/>
      <w:lang w:val="de-DE" w:eastAsia="ar-SA"/>
    </w:rPr>
  </w:style>
  <w:style w:type="character" w:customStyle="1" w:styleId="berschrift8Zchn">
    <w:name w:val="Überschrift 8 Zchn"/>
    <w:basedOn w:val="Absatz-Standardschriftart"/>
    <w:link w:val="berschrift8"/>
    <w:rsid w:val="00F51A86"/>
    <w:rPr>
      <w:rFonts w:ascii="Columbia-Xlight" w:hAnsi="Columbia-Xlight"/>
      <w:sz w:val="72"/>
      <w:lang w:val="de-DE" w:eastAsia="ar-SA"/>
    </w:rPr>
  </w:style>
  <w:style w:type="character" w:customStyle="1" w:styleId="berschrift9Zchn">
    <w:name w:val="Überschrift 9 Zchn"/>
    <w:basedOn w:val="Absatz-Standardschriftart"/>
    <w:link w:val="berschrift9"/>
    <w:rsid w:val="00F51A86"/>
    <w:rPr>
      <w:rFonts w:ascii="Columbia-Xlight" w:hAnsi="Columbia-Xlight"/>
      <w:i/>
      <w:u w:val="single"/>
      <w:lang w:val="de-DE" w:eastAsia="ar-SA"/>
    </w:rPr>
  </w:style>
  <w:style w:type="paragraph" w:styleId="Kopfzeile">
    <w:name w:val="header"/>
    <w:basedOn w:val="Standard"/>
    <w:link w:val="KopfzeileZchn"/>
    <w:rsid w:val="008C439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5A0D20"/>
    <w:rPr>
      <w:rFonts w:ascii="Arial" w:hAnsi="Arial"/>
      <w:lang w:val="de-AT" w:eastAsia="ar-SA"/>
    </w:rPr>
  </w:style>
  <w:style w:type="paragraph" w:styleId="Fuzeile">
    <w:name w:val="footer"/>
    <w:basedOn w:val="Standard"/>
    <w:link w:val="FuzeileZchn"/>
    <w:uiPriority w:val="99"/>
    <w:rsid w:val="008C43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51A86"/>
    <w:rPr>
      <w:rFonts w:ascii="Arial" w:hAnsi="Arial"/>
      <w:lang w:eastAsia="ar-SA"/>
    </w:rPr>
  </w:style>
  <w:style w:type="character" w:styleId="Hyperlink">
    <w:name w:val="Hyperlink"/>
    <w:rsid w:val="00D47E3F"/>
    <w:rPr>
      <w:color w:val="0000FF"/>
      <w:u w:val="single"/>
    </w:rPr>
  </w:style>
  <w:style w:type="paragraph" w:styleId="Textkrper">
    <w:name w:val="Body Text"/>
    <w:basedOn w:val="Standard"/>
    <w:link w:val="TextkrperZchn"/>
    <w:rsid w:val="00D47E3F"/>
    <w:pPr>
      <w:jc w:val="center"/>
    </w:pPr>
  </w:style>
  <w:style w:type="character" w:customStyle="1" w:styleId="TextkrperZchn">
    <w:name w:val="Textkörper Zchn"/>
    <w:link w:val="Textkrper"/>
    <w:rsid w:val="00D47E3F"/>
    <w:rPr>
      <w:rFonts w:ascii="Arial" w:hAnsi="Arial"/>
      <w:lang w:val="de-AT" w:eastAsia="ar-SA"/>
    </w:rPr>
  </w:style>
  <w:style w:type="paragraph" w:customStyle="1" w:styleId="WW-Textkrper2">
    <w:name w:val="WW-Textkörper 2"/>
    <w:basedOn w:val="Standard"/>
    <w:rsid w:val="00D47E3F"/>
    <w:rPr>
      <w:b/>
      <w:sz w:val="28"/>
    </w:rPr>
  </w:style>
  <w:style w:type="character" w:customStyle="1" w:styleId="apple-tab-span">
    <w:name w:val="apple-tab-span"/>
    <w:basedOn w:val="Absatz-Standardschriftart"/>
    <w:rsid w:val="00D47E3F"/>
  </w:style>
  <w:style w:type="paragraph" w:styleId="StandardWeb">
    <w:name w:val="Normal (Web)"/>
    <w:basedOn w:val="Standard"/>
    <w:uiPriority w:val="99"/>
    <w:rsid w:val="00520B30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rsid w:val="00930F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30F3B"/>
    <w:rPr>
      <w:rFonts w:ascii="Tahoma" w:hAnsi="Tahoma" w:cs="Tahoma"/>
      <w:sz w:val="16"/>
      <w:szCs w:val="16"/>
      <w:lang w:eastAsia="ar-SA"/>
    </w:rPr>
  </w:style>
  <w:style w:type="paragraph" w:customStyle="1" w:styleId="FarbigeListe-Akzent11">
    <w:name w:val="Farbige Liste - Akzent 11"/>
    <w:basedOn w:val="Standard"/>
    <w:uiPriority w:val="34"/>
    <w:qFormat/>
    <w:rsid w:val="007E21A4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de-DE"/>
    </w:rPr>
  </w:style>
  <w:style w:type="character" w:customStyle="1" w:styleId="apple-style-span">
    <w:name w:val="apple-style-span"/>
    <w:rsid w:val="00D03E3A"/>
  </w:style>
  <w:style w:type="character" w:styleId="Fett">
    <w:name w:val="Strong"/>
    <w:qFormat/>
    <w:rsid w:val="00F90F87"/>
    <w:rPr>
      <w:b/>
      <w:bCs/>
    </w:rPr>
  </w:style>
  <w:style w:type="paragraph" w:styleId="Titel">
    <w:name w:val="Title"/>
    <w:basedOn w:val="Standard"/>
    <w:next w:val="Untertitel"/>
    <w:link w:val="TitelZchn"/>
    <w:qFormat/>
    <w:rsid w:val="005A0D20"/>
    <w:pPr>
      <w:jc w:val="center"/>
    </w:pPr>
    <w:rPr>
      <w:b/>
      <w:sz w:val="40"/>
    </w:rPr>
  </w:style>
  <w:style w:type="paragraph" w:styleId="Untertitel">
    <w:name w:val="Subtitle"/>
    <w:basedOn w:val="Standard"/>
    <w:next w:val="Standard"/>
    <w:link w:val="UntertitelZchn"/>
    <w:qFormat/>
    <w:rsid w:val="005A0D20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character" w:customStyle="1" w:styleId="UntertitelZchn">
    <w:name w:val="Untertitel Zchn"/>
    <w:link w:val="Untertitel"/>
    <w:rsid w:val="005A0D20"/>
    <w:rPr>
      <w:rFonts w:ascii="Calibri" w:eastAsia="MS Gothic" w:hAnsi="Calibri" w:cs="Times New Roman"/>
      <w:sz w:val="24"/>
      <w:szCs w:val="24"/>
      <w:lang w:val="de-AT" w:eastAsia="ar-SA"/>
    </w:rPr>
  </w:style>
  <w:style w:type="character" w:customStyle="1" w:styleId="TitelZchn">
    <w:name w:val="Titel Zchn"/>
    <w:link w:val="Titel"/>
    <w:rsid w:val="005A0D20"/>
    <w:rPr>
      <w:rFonts w:ascii="Arial" w:hAnsi="Arial"/>
      <w:b/>
      <w:sz w:val="40"/>
      <w:lang w:val="de-AT" w:eastAsia="ar-SA"/>
    </w:rPr>
  </w:style>
  <w:style w:type="paragraph" w:customStyle="1" w:styleId="Vorgabetext">
    <w:name w:val="Vorgabetext"/>
    <w:basedOn w:val="Standard"/>
    <w:rsid w:val="005A0D20"/>
    <w:rPr>
      <w:rFonts w:ascii="Times New Roman" w:hAnsi="Times New Roman"/>
    </w:rPr>
  </w:style>
  <w:style w:type="paragraph" w:customStyle="1" w:styleId="DefaultText">
    <w:name w:val="Default Text"/>
    <w:basedOn w:val="Standard"/>
    <w:rsid w:val="005A0D20"/>
    <w:rPr>
      <w:rFonts w:ascii="Times New Roman" w:hAnsi="Times New Roman"/>
      <w:lang w:val="en-US"/>
    </w:rPr>
  </w:style>
  <w:style w:type="paragraph" w:customStyle="1" w:styleId="Default">
    <w:name w:val="Default"/>
    <w:rsid w:val="005A0D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paragraph" w:customStyle="1" w:styleId="body13fettohne">
    <w:name w:val="body13 fett_ohne"/>
    <w:basedOn w:val="Standard"/>
    <w:rsid w:val="005A0D20"/>
    <w:pPr>
      <w:suppressAutoHyphens w:val="0"/>
    </w:pPr>
    <w:rPr>
      <w:rFonts w:ascii="Times New Roman" w:hAnsi="Times New Roman"/>
      <w:b/>
      <w:bCs/>
      <w:sz w:val="26"/>
      <w:szCs w:val="26"/>
      <w:lang w:eastAsia="de-DE"/>
    </w:rPr>
  </w:style>
  <w:style w:type="table" w:styleId="Tabellenraster">
    <w:name w:val="Table Grid"/>
    <w:basedOn w:val="NormaleTabelle"/>
    <w:rsid w:val="005A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eberschriftTag">
    <w:name w:val="Ueberschrift_Tag"/>
    <w:basedOn w:val="Titel"/>
    <w:qFormat/>
    <w:rsid w:val="00FF7BE9"/>
    <w:pPr>
      <w:spacing w:before="240" w:after="360"/>
      <w:jc w:val="left"/>
    </w:pPr>
    <w:rPr>
      <w:color w:val="943634"/>
      <w:sz w:val="28"/>
      <w:szCs w:val="24"/>
    </w:rPr>
  </w:style>
  <w:style w:type="paragraph" w:customStyle="1" w:styleId="bodytext">
    <w:name w:val="bodytext"/>
    <w:basedOn w:val="Fuzeile"/>
    <w:link w:val="bodytextChar"/>
    <w:rsid w:val="00FF7BE9"/>
    <w:pPr>
      <w:tabs>
        <w:tab w:val="clear" w:pos="4536"/>
        <w:tab w:val="clear" w:pos="9072"/>
      </w:tabs>
      <w:suppressAutoHyphens w:val="0"/>
      <w:spacing w:before="240" w:after="120"/>
      <w:jc w:val="both"/>
    </w:pPr>
    <w:rPr>
      <w:rFonts w:ascii="Times New Roman" w:hAnsi="Times New Roman"/>
      <w:sz w:val="24"/>
      <w:szCs w:val="24"/>
      <w:lang w:eastAsia="de-DE"/>
    </w:rPr>
  </w:style>
  <w:style w:type="character" w:customStyle="1" w:styleId="bodytextChar">
    <w:name w:val="bodytext Char"/>
    <w:basedOn w:val="Absatz-Standardschriftart"/>
    <w:link w:val="bodytext"/>
    <w:rsid w:val="00FF7BE9"/>
    <w:rPr>
      <w:sz w:val="24"/>
      <w:szCs w:val="24"/>
      <w:lang w:eastAsia="de-DE"/>
    </w:rPr>
  </w:style>
  <w:style w:type="character" w:styleId="BesuchterHyperlink">
    <w:name w:val="FollowedHyperlink"/>
    <w:basedOn w:val="Absatz-Standardschriftart"/>
    <w:rsid w:val="0098261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5318A"/>
    <w:pPr>
      <w:ind w:left="720"/>
      <w:contextualSpacing/>
    </w:pPr>
  </w:style>
  <w:style w:type="paragraph" w:styleId="Textkrper-Einzug2">
    <w:name w:val="Body Text Indent 2"/>
    <w:basedOn w:val="Standard"/>
    <w:link w:val="Textkrper-Einzug2Zchn"/>
    <w:rsid w:val="00F51A86"/>
    <w:pPr>
      <w:spacing w:after="120" w:line="480" w:lineRule="auto"/>
      <w:ind w:left="283"/>
    </w:pPr>
    <w:rPr>
      <w:rFonts w:ascii="Columbia-Xlight" w:hAnsi="Columbia-Xlight"/>
      <w:lang w:val="de-DE"/>
    </w:rPr>
  </w:style>
  <w:style w:type="character" w:customStyle="1" w:styleId="Textkrper-Einzug2Zchn">
    <w:name w:val="Textkörper-Einzug 2 Zchn"/>
    <w:basedOn w:val="Absatz-Standardschriftart"/>
    <w:link w:val="Textkrper-Einzug2"/>
    <w:rsid w:val="00F51A86"/>
    <w:rPr>
      <w:rFonts w:ascii="Columbia-Xlight" w:hAnsi="Columbia-Xlight"/>
      <w:lang w:val="de-DE" w:eastAsia="ar-SA"/>
    </w:rPr>
  </w:style>
  <w:style w:type="character" w:styleId="Seitenzahl">
    <w:name w:val="page number"/>
    <w:basedOn w:val="Absatz-Standardschriftart1"/>
    <w:rsid w:val="00F51A86"/>
  </w:style>
  <w:style w:type="character" w:customStyle="1" w:styleId="Absatz-Standardschriftart1">
    <w:name w:val="Absatz-Standardschriftart1"/>
    <w:rsid w:val="00F51A86"/>
  </w:style>
  <w:style w:type="character" w:customStyle="1" w:styleId="WW8Num5z0">
    <w:name w:val="WW8Num5z0"/>
    <w:rsid w:val="00F51A86"/>
    <w:rPr>
      <w:rFonts w:ascii="Symbol" w:hAnsi="Symbol"/>
    </w:rPr>
  </w:style>
  <w:style w:type="character" w:customStyle="1" w:styleId="WW8Num6z0">
    <w:name w:val="WW8Num6z0"/>
    <w:rsid w:val="00F51A86"/>
    <w:rPr>
      <w:rFonts w:ascii="Symbol" w:hAnsi="Symbol"/>
    </w:rPr>
  </w:style>
  <w:style w:type="character" w:customStyle="1" w:styleId="WW8Num7z0">
    <w:name w:val="WW8Num7z0"/>
    <w:rsid w:val="00F51A86"/>
    <w:rPr>
      <w:rFonts w:ascii="Symbol" w:hAnsi="Symbol"/>
    </w:rPr>
  </w:style>
  <w:style w:type="character" w:customStyle="1" w:styleId="WW8Num8z0">
    <w:name w:val="WW8Num8z0"/>
    <w:rsid w:val="00F51A86"/>
    <w:rPr>
      <w:rFonts w:ascii="Symbol" w:hAnsi="Symbol"/>
    </w:rPr>
  </w:style>
  <w:style w:type="character" w:customStyle="1" w:styleId="WW8Num10z0">
    <w:name w:val="WW8Num10z0"/>
    <w:rsid w:val="00F51A86"/>
    <w:rPr>
      <w:rFonts w:ascii="Symbol" w:hAnsi="Symbol"/>
    </w:rPr>
  </w:style>
  <w:style w:type="character" w:customStyle="1" w:styleId="WW8Num14z0">
    <w:name w:val="WW8Num14z0"/>
    <w:rsid w:val="00F51A86"/>
    <w:rPr>
      <w:rFonts w:ascii="Symbol" w:hAnsi="Symbol"/>
    </w:rPr>
  </w:style>
  <w:style w:type="character" w:customStyle="1" w:styleId="WW8Num16z1">
    <w:name w:val="WW8Num16z1"/>
    <w:rsid w:val="00F51A86"/>
    <w:rPr>
      <w:rFonts w:ascii="Courier New" w:hAnsi="Courier New"/>
    </w:rPr>
  </w:style>
  <w:style w:type="character" w:customStyle="1" w:styleId="WW8Num16z2">
    <w:name w:val="WW8Num16z2"/>
    <w:rsid w:val="00F51A86"/>
    <w:rPr>
      <w:rFonts w:ascii="Wingdings" w:hAnsi="Wingdings"/>
    </w:rPr>
  </w:style>
  <w:style w:type="character" w:customStyle="1" w:styleId="WW8Num16z3">
    <w:name w:val="WW8Num16z3"/>
    <w:rsid w:val="00F51A86"/>
    <w:rPr>
      <w:rFonts w:ascii="Symbol" w:hAnsi="Symbol"/>
    </w:rPr>
  </w:style>
  <w:style w:type="character" w:customStyle="1" w:styleId="WW8Num17z0">
    <w:name w:val="WW8Num17z0"/>
    <w:rsid w:val="00F51A86"/>
    <w:rPr>
      <w:rFonts w:ascii="Symbol" w:hAnsi="Symbol"/>
    </w:rPr>
  </w:style>
  <w:style w:type="character" w:customStyle="1" w:styleId="WW8Num17z2">
    <w:name w:val="WW8Num17z2"/>
    <w:rsid w:val="00F51A86"/>
    <w:rPr>
      <w:rFonts w:ascii="Wingdings" w:hAnsi="Wingdings"/>
    </w:rPr>
  </w:style>
  <w:style w:type="character" w:customStyle="1" w:styleId="WW8Num17z4">
    <w:name w:val="WW8Num17z4"/>
    <w:rsid w:val="00F51A86"/>
    <w:rPr>
      <w:rFonts w:ascii="Courier New" w:hAnsi="Courier New"/>
    </w:rPr>
  </w:style>
  <w:style w:type="character" w:customStyle="1" w:styleId="WW8Num18z0">
    <w:name w:val="WW8Num18z0"/>
    <w:rsid w:val="00F51A86"/>
    <w:rPr>
      <w:rFonts w:ascii="Symbol" w:hAnsi="Symbol"/>
    </w:rPr>
  </w:style>
  <w:style w:type="character" w:customStyle="1" w:styleId="WW8Num18z1">
    <w:name w:val="WW8Num18z1"/>
    <w:rsid w:val="00F51A86"/>
    <w:rPr>
      <w:rFonts w:ascii="Courier New" w:hAnsi="Courier New"/>
    </w:rPr>
  </w:style>
  <w:style w:type="character" w:customStyle="1" w:styleId="WW8Num18z2">
    <w:name w:val="WW8Num18z2"/>
    <w:rsid w:val="00F51A86"/>
    <w:rPr>
      <w:rFonts w:ascii="Wingdings" w:hAnsi="Wingdings"/>
    </w:rPr>
  </w:style>
  <w:style w:type="character" w:customStyle="1" w:styleId="WW8Num19z0">
    <w:name w:val="WW8Num19z0"/>
    <w:rsid w:val="00F51A86"/>
    <w:rPr>
      <w:rFonts w:ascii="Symbol" w:hAnsi="Symbol"/>
    </w:rPr>
  </w:style>
  <w:style w:type="character" w:customStyle="1" w:styleId="WW8Num19z1">
    <w:name w:val="WW8Num19z1"/>
    <w:rsid w:val="00F51A86"/>
    <w:rPr>
      <w:rFonts w:ascii="Courier New" w:hAnsi="Courier New"/>
    </w:rPr>
  </w:style>
  <w:style w:type="character" w:customStyle="1" w:styleId="WW8Num19z2">
    <w:name w:val="WW8Num19z2"/>
    <w:rsid w:val="00F51A86"/>
    <w:rPr>
      <w:rFonts w:ascii="Wingdings" w:hAnsi="Wingdings"/>
    </w:rPr>
  </w:style>
  <w:style w:type="character" w:customStyle="1" w:styleId="WW8Num21z0">
    <w:name w:val="WW8Num21z0"/>
    <w:rsid w:val="00F51A86"/>
    <w:rPr>
      <w:sz w:val="16"/>
    </w:rPr>
  </w:style>
  <w:style w:type="character" w:customStyle="1" w:styleId="WW8Num23z0">
    <w:name w:val="WW8Num23z0"/>
    <w:rsid w:val="00F51A86"/>
    <w:rPr>
      <w:rFonts w:ascii="Wingdings" w:hAnsi="Wingdings"/>
    </w:rPr>
  </w:style>
  <w:style w:type="character" w:customStyle="1" w:styleId="WW8Num24z0">
    <w:name w:val="WW8Num24z0"/>
    <w:rsid w:val="00F51A86"/>
    <w:rPr>
      <w:rFonts w:ascii="Times New Roman" w:hAnsi="Times New Roman"/>
    </w:rPr>
  </w:style>
  <w:style w:type="character" w:customStyle="1" w:styleId="WW8Num26z0">
    <w:name w:val="WW8Num26z0"/>
    <w:rsid w:val="00F51A86"/>
    <w:rPr>
      <w:rFonts w:ascii="Symbol" w:hAnsi="Symbol"/>
    </w:rPr>
  </w:style>
  <w:style w:type="character" w:customStyle="1" w:styleId="WW8Num26z1">
    <w:name w:val="WW8Num26z1"/>
    <w:rsid w:val="00F51A86"/>
    <w:rPr>
      <w:rFonts w:ascii="Courier New" w:hAnsi="Courier New"/>
    </w:rPr>
  </w:style>
  <w:style w:type="character" w:customStyle="1" w:styleId="WW8Num26z2">
    <w:name w:val="WW8Num26z2"/>
    <w:rsid w:val="00F51A86"/>
    <w:rPr>
      <w:rFonts w:ascii="Wingdings" w:hAnsi="Wingdings"/>
    </w:rPr>
  </w:style>
  <w:style w:type="character" w:customStyle="1" w:styleId="WW8Num28z0">
    <w:name w:val="WW8Num28z0"/>
    <w:rsid w:val="00F51A86"/>
    <w:rPr>
      <w:rFonts w:ascii="Wingdings" w:hAnsi="Wingdings"/>
    </w:rPr>
  </w:style>
  <w:style w:type="character" w:customStyle="1" w:styleId="WW8Num28z1">
    <w:name w:val="WW8Num28z1"/>
    <w:rsid w:val="00F51A86"/>
    <w:rPr>
      <w:rFonts w:ascii="Courier New" w:hAnsi="Courier New" w:cs="Columbia-Bold"/>
    </w:rPr>
  </w:style>
  <w:style w:type="character" w:customStyle="1" w:styleId="WW8Num28z3">
    <w:name w:val="WW8Num28z3"/>
    <w:rsid w:val="00F51A86"/>
    <w:rPr>
      <w:rFonts w:ascii="Symbol" w:hAnsi="Symbol"/>
    </w:rPr>
  </w:style>
  <w:style w:type="character" w:customStyle="1" w:styleId="WW8Num29z0">
    <w:name w:val="WW8Num29z0"/>
    <w:rsid w:val="00F51A86"/>
    <w:rPr>
      <w:sz w:val="24"/>
      <w:szCs w:val="24"/>
    </w:rPr>
  </w:style>
  <w:style w:type="character" w:customStyle="1" w:styleId="WW8Num29z1">
    <w:name w:val="WW8Num29z1"/>
    <w:rsid w:val="00F51A86"/>
    <w:rPr>
      <w:rFonts w:ascii="Courier New" w:hAnsi="Courier New" w:cs="Columbia-Bold"/>
    </w:rPr>
  </w:style>
  <w:style w:type="character" w:customStyle="1" w:styleId="WW8Num29z2">
    <w:name w:val="WW8Num29z2"/>
    <w:rsid w:val="00F51A86"/>
    <w:rPr>
      <w:rFonts w:ascii="Wingdings" w:hAnsi="Wingdings"/>
    </w:rPr>
  </w:style>
  <w:style w:type="character" w:customStyle="1" w:styleId="WW8Num29z3">
    <w:name w:val="WW8Num29z3"/>
    <w:rsid w:val="00F51A86"/>
    <w:rPr>
      <w:rFonts w:ascii="Symbol" w:hAnsi="Symbol"/>
    </w:rPr>
  </w:style>
  <w:style w:type="character" w:customStyle="1" w:styleId="WW8Num30z0">
    <w:name w:val="WW8Num30z0"/>
    <w:rsid w:val="00F51A86"/>
    <w:rPr>
      <w:rFonts w:ascii="Symbol" w:hAnsi="Symbol"/>
    </w:rPr>
  </w:style>
  <w:style w:type="character" w:customStyle="1" w:styleId="WW8Num30z1">
    <w:name w:val="WW8Num30z1"/>
    <w:rsid w:val="00F51A86"/>
    <w:rPr>
      <w:rFonts w:ascii="Courier New" w:hAnsi="Courier New"/>
    </w:rPr>
  </w:style>
  <w:style w:type="character" w:customStyle="1" w:styleId="WW8Num30z2">
    <w:name w:val="WW8Num30z2"/>
    <w:rsid w:val="00F51A86"/>
    <w:rPr>
      <w:rFonts w:ascii="Wingdings" w:hAnsi="Wingdings"/>
    </w:rPr>
  </w:style>
  <w:style w:type="character" w:customStyle="1" w:styleId="WW8Num31z0">
    <w:name w:val="WW8Num31z0"/>
    <w:rsid w:val="00F51A86"/>
    <w:rPr>
      <w:rFonts w:ascii="Symbol" w:hAnsi="Symbol"/>
    </w:rPr>
  </w:style>
  <w:style w:type="character" w:customStyle="1" w:styleId="WW8Num31z1">
    <w:name w:val="WW8Num31z1"/>
    <w:rsid w:val="00F51A86"/>
    <w:rPr>
      <w:rFonts w:ascii="Courier New" w:hAnsi="Courier New"/>
    </w:rPr>
  </w:style>
  <w:style w:type="character" w:customStyle="1" w:styleId="WW8Num31z2">
    <w:name w:val="WW8Num31z2"/>
    <w:rsid w:val="00F51A86"/>
    <w:rPr>
      <w:rFonts w:ascii="Wingdings" w:hAnsi="Wingdings"/>
    </w:rPr>
  </w:style>
  <w:style w:type="character" w:customStyle="1" w:styleId="WW8Num32z0">
    <w:name w:val="WW8Num32z0"/>
    <w:rsid w:val="00F51A86"/>
    <w:rPr>
      <w:rFonts w:ascii="Symbol" w:hAnsi="Symbol"/>
    </w:rPr>
  </w:style>
  <w:style w:type="character" w:customStyle="1" w:styleId="WW8Num32z1">
    <w:name w:val="WW8Num32z1"/>
    <w:rsid w:val="00F51A86"/>
    <w:rPr>
      <w:rFonts w:ascii="Courier New" w:hAnsi="Courier New"/>
    </w:rPr>
  </w:style>
  <w:style w:type="character" w:customStyle="1" w:styleId="WW8Num32z2">
    <w:name w:val="WW8Num32z2"/>
    <w:rsid w:val="00F51A86"/>
    <w:rPr>
      <w:rFonts w:ascii="Wingdings" w:hAnsi="Wingdings"/>
    </w:rPr>
  </w:style>
  <w:style w:type="character" w:customStyle="1" w:styleId="WW8Num33z0">
    <w:name w:val="WW8Num33z0"/>
    <w:rsid w:val="00F51A86"/>
    <w:rPr>
      <w:rFonts w:ascii="Symbol" w:hAnsi="Symbol"/>
    </w:rPr>
  </w:style>
  <w:style w:type="character" w:customStyle="1" w:styleId="WW8Num33z1">
    <w:name w:val="WW8Num33z1"/>
    <w:rsid w:val="00F51A86"/>
    <w:rPr>
      <w:rFonts w:ascii="Courier New" w:hAnsi="Courier New"/>
    </w:rPr>
  </w:style>
  <w:style w:type="character" w:customStyle="1" w:styleId="WW8Num33z2">
    <w:name w:val="WW8Num33z2"/>
    <w:rsid w:val="00F51A86"/>
    <w:rPr>
      <w:rFonts w:ascii="Wingdings" w:hAnsi="Wingdings"/>
    </w:rPr>
  </w:style>
  <w:style w:type="character" w:customStyle="1" w:styleId="WW8Num34z0">
    <w:name w:val="WW8Num34z0"/>
    <w:rsid w:val="00F51A86"/>
    <w:rPr>
      <w:rFonts w:ascii="Wingdings" w:hAnsi="Wingdings"/>
    </w:rPr>
  </w:style>
  <w:style w:type="character" w:customStyle="1" w:styleId="WW8Num35z1">
    <w:name w:val="WW8Num35z1"/>
    <w:rsid w:val="00F51A86"/>
    <w:rPr>
      <w:rFonts w:ascii="Courier New" w:hAnsi="Courier New"/>
    </w:rPr>
  </w:style>
  <w:style w:type="character" w:customStyle="1" w:styleId="WW8Num35z2">
    <w:name w:val="WW8Num35z2"/>
    <w:rsid w:val="00F51A86"/>
    <w:rPr>
      <w:rFonts w:ascii="Wingdings" w:hAnsi="Wingdings"/>
    </w:rPr>
  </w:style>
  <w:style w:type="character" w:customStyle="1" w:styleId="WW8Num35z3">
    <w:name w:val="WW8Num35z3"/>
    <w:rsid w:val="00F51A86"/>
    <w:rPr>
      <w:rFonts w:ascii="Symbol" w:hAnsi="Symbol"/>
    </w:rPr>
  </w:style>
  <w:style w:type="character" w:customStyle="1" w:styleId="WW8Num36z1">
    <w:name w:val="WW8Num36z1"/>
    <w:rsid w:val="00F51A86"/>
    <w:rPr>
      <w:rFonts w:ascii="Courier New" w:hAnsi="Courier New"/>
    </w:rPr>
  </w:style>
  <w:style w:type="character" w:customStyle="1" w:styleId="WW8Num36z2">
    <w:name w:val="WW8Num36z2"/>
    <w:rsid w:val="00F51A86"/>
    <w:rPr>
      <w:rFonts w:ascii="Wingdings" w:hAnsi="Wingdings"/>
    </w:rPr>
  </w:style>
  <w:style w:type="character" w:customStyle="1" w:styleId="WW8Num36z3">
    <w:name w:val="WW8Num36z3"/>
    <w:rsid w:val="00F51A86"/>
    <w:rPr>
      <w:rFonts w:ascii="Symbol" w:hAnsi="Symbol"/>
    </w:rPr>
  </w:style>
  <w:style w:type="character" w:customStyle="1" w:styleId="WW8Num37z0">
    <w:name w:val="WW8Num37z0"/>
    <w:rsid w:val="00F51A86"/>
    <w:rPr>
      <w:rFonts w:ascii="Symbol" w:hAnsi="Symbol"/>
    </w:rPr>
  </w:style>
  <w:style w:type="character" w:customStyle="1" w:styleId="WW8Num37z1">
    <w:name w:val="WW8Num37z1"/>
    <w:rsid w:val="00F51A86"/>
    <w:rPr>
      <w:rFonts w:ascii="Courier New" w:hAnsi="Courier New"/>
    </w:rPr>
  </w:style>
  <w:style w:type="character" w:customStyle="1" w:styleId="WW8Num37z2">
    <w:name w:val="WW8Num37z2"/>
    <w:rsid w:val="00F51A86"/>
    <w:rPr>
      <w:rFonts w:ascii="Wingdings" w:hAnsi="Wingdings"/>
    </w:rPr>
  </w:style>
  <w:style w:type="character" w:customStyle="1" w:styleId="WW8Num39z0">
    <w:name w:val="WW8Num39z0"/>
    <w:rsid w:val="00F51A86"/>
    <w:rPr>
      <w:rFonts w:ascii="Symbol" w:hAnsi="Symbol"/>
    </w:rPr>
  </w:style>
  <w:style w:type="character" w:customStyle="1" w:styleId="WW8Num40z0">
    <w:name w:val="WW8Num40z0"/>
    <w:rsid w:val="00F51A86"/>
    <w:rPr>
      <w:sz w:val="16"/>
    </w:rPr>
  </w:style>
  <w:style w:type="character" w:customStyle="1" w:styleId="WW8Num41z0">
    <w:name w:val="WW8Num41z0"/>
    <w:rsid w:val="00F51A86"/>
    <w:rPr>
      <w:rFonts w:ascii="Wingdings" w:hAnsi="Wingdings"/>
    </w:rPr>
  </w:style>
  <w:style w:type="character" w:customStyle="1" w:styleId="WW8Num42z0">
    <w:name w:val="WW8Num42z0"/>
    <w:rsid w:val="00F51A86"/>
    <w:rPr>
      <w:rFonts w:ascii="Symbol" w:hAnsi="Symbol"/>
    </w:rPr>
  </w:style>
  <w:style w:type="character" w:customStyle="1" w:styleId="WW8Num42z1">
    <w:name w:val="WW8Num42z1"/>
    <w:rsid w:val="00F51A86"/>
    <w:rPr>
      <w:rFonts w:ascii="Courier New" w:hAnsi="Courier New"/>
    </w:rPr>
  </w:style>
  <w:style w:type="character" w:customStyle="1" w:styleId="WW8Num42z2">
    <w:name w:val="WW8Num42z2"/>
    <w:rsid w:val="00F51A86"/>
    <w:rPr>
      <w:rFonts w:ascii="Wingdings" w:hAnsi="Wingdings"/>
    </w:rPr>
  </w:style>
  <w:style w:type="character" w:customStyle="1" w:styleId="WW8Num43z0">
    <w:name w:val="WW8Num43z0"/>
    <w:rsid w:val="00F51A86"/>
    <w:rPr>
      <w:rFonts w:ascii="Times New Roman" w:hAnsi="Times New Roman"/>
    </w:rPr>
  </w:style>
  <w:style w:type="character" w:customStyle="1" w:styleId="WW8Num44z1">
    <w:name w:val="WW8Num44z1"/>
    <w:rsid w:val="00F51A86"/>
    <w:rPr>
      <w:rFonts w:ascii="Courier New" w:hAnsi="Courier New"/>
    </w:rPr>
  </w:style>
  <w:style w:type="character" w:customStyle="1" w:styleId="WW8Num44z2">
    <w:name w:val="WW8Num44z2"/>
    <w:rsid w:val="00F51A86"/>
    <w:rPr>
      <w:rFonts w:ascii="Wingdings" w:hAnsi="Wingdings"/>
    </w:rPr>
  </w:style>
  <w:style w:type="character" w:customStyle="1" w:styleId="WW8Num44z3">
    <w:name w:val="WW8Num44z3"/>
    <w:rsid w:val="00F51A86"/>
    <w:rPr>
      <w:rFonts w:ascii="Symbol" w:hAnsi="Symbol"/>
    </w:rPr>
  </w:style>
  <w:style w:type="character" w:customStyle="1" w:styleId="WW8Num45z1">
    <w:name w:val="WW8Num45z1"/>
    <w:rsid w:val="00F51A86"/>
    <w:rPr>
      <w:rFonts w:ascii="Courier New" w:hAnsi="Courier New"/>
    </w:rPr>
  </w:style>
  <w:style w:type="character" w:customStyle="1" w:styleId="WW8Num45z2">
    <w:name w:val="WW8Num45z2"/>
    <w:rsid w:val="00F51A86"/>
    <w:rPr>
      <w:rFonts w:ascii="Wingdings" w:hAnsi="Wingdings"/>
    </w:rPr>
  </w:style>
  <w:style w:type="character" w:customStyle="1" w:styleId="WW8Num45z3">
    <w:name w:val="WW8Num45z3"/>
    <w:rsid w:val="00F51A86"/>
    <w:rPr>
      <w:rFonts w:ascii="Symbol" w:hAnsi="Symbol"/>
    </w:rPr>
  </w:style>
  <w:style w:type="character" w:customStyle="1" w:styleId="WW8Num46z0">
    <w:name w:val="WW8Num46z0"/>
    <w:rsid w:val="00F51A86"/>
    <w:rPr>
      <w:rFonts w:ascii="Symbol" w:hAnsi="Symbol"/>
    </w:rPr>
  </w:style>
  <w:style w:type="character" w:customStyle="1" w:styleId="WW8Num47z0">
    <w:name w:val="WW8Num47z0"/>
    <w:rsid w:val="00F51A86"/>
    <w:rPr>
      <w:rFonts w:ascii="Symbol" w:hAnsi="Symbol"/>
    </w:rPr>
  </w:style>
  <w:style w:type="character" w:customStyle="1" w:styleId="WW8Num47z1">
    <w:name w:val="WW8Num47z1"/>
    <w:rsid w:val="00F51A86"/>
    <w:rPr>
      <w:rFonts w:ascii="Courier New" w:hAnsi="Courier New"/>
    </w:rPr>
  </w:style>
  <w:style w:type="character" w:customStyle="1" w:styleId="WW8Num47z2">
    <w:name w:val="WW8Num47z2"/>
    <w:rsid w:val="00F51A86"/>
    <w:rPr>
      <w:rFonts w:ascii="Wingdings" w:hAnsi="Wingdings"/>
    </w:rPr>
  </w:style>
  <w:style w:type="character" w:customStyle="1" w:styleId="WW8Num49z0">
    <w:name w:val="WW8Num49z0"/>
    <w:rsid w:val="00F51A86"/>
    <w:rPr>
      <w:rFonts w:ascii="Symbol" w:hAnsi="Symbol"/>
    </w:rPr>
  </w:style>
  <w:style w:type="character" w:customStyle="1" w:styleId="WW8Num49z1">
    <w:name w:val="WW8Num49z1"/>
    <w:rsid w:val="00F51A86"/>
    <w:rPr>
      <w:rFonts w:ascii="Courier New" w:hAnsi="Courier New"/>
    </w:rPr>
  </w:style>
  <w:style w:type="character" w:customStyle="1" w:styleId="WW8Num49z2">
    <w:name w:val="WW8Num49z2"/>
    <w:rsid w:val="00F51A86"/>
    <w:rPr>
      <w:rFonts w:ascii="Wingdings" w:hAnsi="Wingdings"/>
    </w:rPr>
  </w:style>
  <w:style w:type="character" w:customStyle="1" w:styleId="WW8Num50z0">
    <w:name w:val="WW8Num50z0"/>
    <w:rsid w:val="00F51A86"/>
    <w:rPr>
      <w:rFonts w:ascii="Symbol" w:hAnsi="Symbol"/>
    </w:rPr>
  </w:style>
  <w:style w:type="character" w:customStyle="1" w:styleId="WW8Num51z0">
    <w:name w:val="WW8Num51z0"/>
    <w:rsid w:val="00F51A86"/>
    <w:rPr>
      <w:rFonts w:ascii="Symbol" w:hAnsi="Symbol"/>
    </w:rPr>
  </w:style>
  <w:style w:type="character" w:customStyle="1" w:styleId="WW8Num51z1">
    <w:name w:val="WW8Num51z1"/>
    <w:rsid w:val="00F51A86"/>
    <w:rPr>
      <w:rFonts w:ascii="Courier New" w:hAnsi="Courier New"/>
    </w:rPr>
  </w:style>
  <w:style w:type="character" w:customStyle="1" w:styleId="WW8Num51z2">
    <w:name w:val="WW8Num51z2"/>
    <w:rsid w:val="00F51A86"/>
    <w:rPr>
      <w:rFonts w:ascii="Wingdings" w:hAnsi="Wingdings"/>
    </w:rPr>
  </w:style>
  <w:style w:type="character" w:customStyle="1" w:styleId="WW8Num52z0">
    <w:name w:val="WW8Num52z0"/>
    <w:rsid w:val="00F51A86"/>
    <w:rPr>
      <w:rFonts w:ascii="Courier New" w:hAnsi="Courier New"/>
    </w:rPr>
  </w:style>
  <w:style w:type="character" w:customStyle="1" w:styleId="WW8Num52z1">
    <w:name w:val="WW8Num52z1"/>
    <w:rsid w:val="00F51A86"/>
    <w:rPr>
      <w:rFonts w:ascii="Courier New" w:hAnsi="Courier New" w:cs="Columbia-Bold"/>
    </w:rPr>
  </w:style>
  <w:style w:type="character" w:customStyle="1" w:styleId="WW8Num52z2">
    <w:name w:val="WW8Num52z2"/>
    <w:rsid w:val="00F51A86"/>
    <w:rPr>
      <w:rFonts w:ascii="Wingdings" w:hAnsi="Wingdings"/>
    </w:rPr>
  </w:style>
  <w:style w:type="character" w:customStyle="1" w:styleId="WW8Num52z3">
    <w:name w:val="WW8Num52z3"/>
    <w:rsid w:val="00F51A86"/>
    <w:rPr>
      <w:rFonts w:ascii="Symbol" w:hAnsi="Symbol"/>
    </w:rPr>
  </w:style>
  <w:style w:type="character" w:customStyle="1" w:styleId="WW8Num53z0">
    <w:name w:val="WW8Num53z0"/>
    <w:rsid w:val="00F51A86"/>
    <w:rPr>
      <w:sz w:val="32"/>
    </w:rPr>
  </w:style>
  <w:style w:type="character" w:customStyle="1" w:styleId="WW8Num54z0">
    <w:name w:val="WW8Num54z0"/>
    <w:rsid w:val="00F51A86"/>
    <w:rPr>
      <w:sz w:val="16"/>
    </w:rPr>
  </w:style>
  <w:style w:type="character" w:customStyle="1" w:styleId="WW8Num54z1">
    <w:name w:val="WW8Num54z1"/>
    <w:rsid w:val="00F51A86"/>
    <w:rPr>
      <w:rFonts w:ascii="Courier New" w:hAnsi="Courier New"/>
    </w:rPr>
  </w:style>
  <w:style w:type="character" w:customStyle="1" w:styleId="WW8Num54z2">
    <w:name w:val="WW8Num54z2"/>
    <w:rsid w:val="00F51A86"/>
    <w:rPr>
      <w:rFonts w:ascii="Wingdings" w:hAnsi="Wingdings"/>
    </w:rPr>
  </w:style>
  <w:style w:type="character" w:customStyle="1" w:styleId="WW8Num54z3">
    <w:name w:val="WW8Num54z3"/>
    <w:rsid w:val="00F51A86"/>
    <w:rPr>
      <w:rFonts w:ascii="Symbol" w:hAnsi="Symbol"/>
    </w:rPr>
  </w:style>
  <w:style w:type="character" w:customStyle="1" w:styleId="WW8Num55z0">
    <w:name w:val="WW8Num55z0"/>
    <w:rsid w:val="00F51A86"/>
    <w:rPr>
      <w:b/>
    </w:rPr>
  </w:style>
  <w:style w:type="character" w:customStyle="1" w:styleId="WW8Num56z0">
    <w:name w:val="WW8Num56z0"/>
    <w:rsid w:val="00F51A86"/>
    <w:rPr>
      <w:rFonts w:ascii="Wingdings" w:hAnsi="Wingdings"/>
      <w:sz w:val="28"/>
    </w:rPr>
  </w:style>
  <w:style w:type="character" w:customStyle="1" w:styleId="WW8Num59z0">
    <w:name w:val="WW8Num59z0"/>
    <w:rsid w:val="00F51A86"/>
    <w:rPr>
      <w:rFonts w:ascii="Wingdings" w:hAnsi="Wingdings"/>
    </w:rPr>
  </w:style>
  <w:style w:type="character" w:customStyle="1" w:styleId="WW8Num61z0">
    <w:name w:val="WW8Num61z0"/>
    <w:rsid w:val="00F51A86"/>
    <w:rPr>
      <w:rFonts w:ascii="Wingdings" w:hAnsi="Wingdings"/>
    </w:rPr>
  </w:style>
  <w:style w:type="character" w:customStyle="1" w:styleId="WW8Num61z1">
    <w:name w:val="WW8Num61z1"/>
    <w:rsid w:val="00F51A86"/>
    <w:rPr>
      <w:rFonts w:ascii="Courier New" w:hAnsi="Courier New" w:cs="Columbia-Bold"/>
    </w:rPr>
  </w:style>
  <w:style w:type="character" w:customStyle="1" w:styleId="WW8Num61z3">
    <w:name w:val="WW8Num61z3"/>
    <w:rsid w:val="00F51A86"/>
    <w:rPr>
      <w:rFonts w:ascii="Symbol" w:hAnsi="Symbol"/>
    </w:rPr>
  </w:style>
  <w:style w:type="character" w:customStyle="1" w:styleId="WW8Num63z0">
    <w:name w:val="WW8Num63z0"/>
    <w:rsid w:val="00F51A86"/>
    <w:rPr>
      <w:rFonts w:ascii="Wingdings" w:hAnsi="Wingdings"/>
    </w:rPr>
  </w:style>
  <w:style w:type="character" w:customStyle="1" w:styleId="WW8Num63z1">
    <w:name w:val="WW8Num63z1"/>
    <w:rsid w:val="00F51A86"/>
    <w:rPr>
      <w:rFonts w:ascii="Courier New" w:hAnsi="Courier New" w:cs="Columbia-Bold"/>
    </w:rPr>
  </w:style>
  <w:style w:type="character" w:customStyle="1" w:styleId="WW8Num63z3">
    <w:name w:val="WW8Num63z3"/>
    <w:rsid w:val="00F51A86"/>
    <w:rPr>
      <w:rFonts w:ascii="Symbol" w:hAnsi="Symbol"/>
    </w:rPr>
  </w:style>
  <w:style w:type="character" w:customStyle="1" w:styleId="WW8Num64z0">
    <w:name w:val="WW8Num64z0"/>
    <w:rsid w:val="00F51A86"/>
    <w:rPr>
      <w:rFonts w:ascii="Symbol" w:hAnsi="Symbol"/>
    </w:rPr>
  </w:style>
  <w:style w:type="character" w:customStyle="1" w:styleId="WW8Num64z1">
    <w:name w:val="WW8Num64z1"/>
    <w:rsid w:val="00F51A86"/>
    <w:rPr>
      <w:rFonts w:ascii="Courier New" w:hAnsi="Courier New"/>
    </w:rPr>
  </w:style>
  <w:style w:type="character" w:customStyle="1" w:styleId="WW8Num64z2">
    <w:name w:val="WW8Num64z2"/>
    <w:rsid w:val="00F51A86"/>
    <w:rPr>
      <w:rFonts w:ascii="Wingdings" w:hAnsi="Wingdings"/>
    </w:rPr>
  </w:style>
  <w:style w:type="character" w:customStyle="1" w:styleId="WW8Num66z0">
    <w:name w:val="WW8Num66z0"/>
    <w:rsid w:val="00F51A86"/>
    <w:rPr>
      <w:rFonts w:ascii="Symbol" w:hAnsi="Symbol"/>
    </w:rPr>
  </w:style>
  <w:style w:type="character" w:customStyle="1" w:styleId="WW8Num66z1">
    <w:name w:val="WW8Num66z1"/>
    <w:rsid w:val="00F51A86"/>
    <w:rPr>
      <w:rFonts w:ascii="Courier New" w:hAnsi="Courier New"/>
    </w:rPr>
  </w:style>
  <w:style w:type="character" w:customStyle="1" w:styleId="WW8Num66z2">
    <w:name w:val="WW8Num66z2"/>
    <w:rsid w:val="00F51A86"/>
    <w:rPr>
      <w:rFonts w:ascii="Wingdings" w:hAnsi="Wingdings"/>
    </w:rPr>
  </w:style>
  <w:style w:type="character" w:customStyle="1" w:styleId="WW8Num67z0">
    <w:name w:val="WW8Num67z0"/>
    <w:rsid w:val="00F51A86"/>
    <w:rPr>
      <w:rFonts w:ascii="Symbol" w:hAnsi="Symbol"/>
    </w:rPr>
  </w:style>
  <w:style w:type="character" w:customStyle="1" w:styleId="WW8Num67z1">
    <w:name w:val="WW8Num67z1"/>
    <w:rsid w:val="00F51A86"/>
    <w:rPr>
      <w:rFonts w:ascii="Courier New" w:hAnsi="Courier New"/>
    </w:rPr>
  </w:style>
  <w:style w:type="character" w:customStyle="1" w:styleId="WW8Num67z2">
    <w:name w:val="WW8Num67z2"/>
    <w:rsid w:val="00F51A86"/>
    <w:rPr>
      <w:rFonts w:ascii="Wingdings" w:hAnsi="Wingdings"/>
    </w:rPr>
  </w:style>
  <w:style w:type="character" w:customStyle="1" w:styleId="WW8Num70z0">
    <w:name w:val="WW8Num70z0"/>
    <w:rsid w:val="00F51A86"/>
    <w:rPr>
      <w:rFonts w:ascii="Symbol" w:hAnsi="Symbol"/>
    </w:rPr>
  </w:style>
  <w:style w:type="character" w:customStyle="1" w:styleId="WW8Num71z0">
    <w:name w:val="WW8Num71z0"/>
    <w:rsid w:val="00F51A86"/>
    <w:rPr>
      <w:rFonts w:ascii="Symbol" w:hAnsi="Symbol"/>
    </w:rPr>
  </w:style>
  <w:style w:type="character" w:customStyle="1" w:styleId="WW8Num71z1">
    <w:name w:val="WW8Num71z1"/>
    <w:rsid w:val="00F51A86"/>
    <w:rPr>
      <w:rFonts w:ascii="Courier New" w:hAnsi="Courier New"/>
    </w:rPr>
  </w:style>
  <w:style w:type="character" w:customStyle="1" w:styleId="WW8Num71z2">
    <w:name w:val="WW8Num71z2"/>
    <w:rsid w:val="00F51A86"/>
    <w:rPr>
      <w:rFonts w:ascii="Wingdings" w:hAnsi="Wingdings"/>
    </w:rPr>
  </w:style>
  <w:style w:type="character" w:customStyle="1" w:styleId="WW8Num72z0">
    <w:name w:val="WW8Num72z0"/>
    <w:rsid w:val="00F51A86"/>
    <w:rPr>
      <w:rFonts w:ascii="Symbol" w:hAnsi="Symbol"/>
    </w:rPr>
  </w:style>
  <w:style w:type="character" w:customStyle="1" w:styleId="WW8Num72z1">
    <w:name w:val="WW8Num72z1"/>
    <w:rsid w:val="00F51A86"/>
    <w:rPr>
      <w:rFonts w:ascii="Courier New" w:hAnsi="Courier New"/>
    </w:rPr>
  </w:style>
  <w:style w:type="character" w:customStyle="1" w:styleId="WW8Num72z2">
    <w:name w:val="WW8Num72z2"/>
    <w:rsid w:val="00F51A86"/>
    <w:rPr>
      <w:rFonts w:ascii="Wingdings" w:hAnsi="Wingdings"/>
    </w:rPr>
  </w:style>
  <w:style w:type="character" w:customStyle="1" w:styleId="WW8Num75z0">
    <w:name w:val="WW8Num75z0"/>
    <w:rsid w:val="00F51A86"/>
    <w:rPr>
      <w:rFonts w:ascii="Symbol" w:hAnsi="Symbol"/>
    </w:rPr>
  </w:style>
  <w:style w:type="character" w:customStyle="1" w:styleId="WW8Num75z1">
    <w:name w:val="WW8Num75z1"/>
    <w:rsid w:val="00F51A86"/>
    <w:rPr>
      <w:rFonts w:ascii="Courier New" w:hAnsi="Courier New"/>
    </w:rPr>
  </w:style>
  <w:style w:type="character" w:customStyle="1" w:styleId="WW8Num75z2">
    <w:name w:val="WW8Num75z2"/>
    <w:rsid w:val="00F51A86"/>
    <w:rPr>
      <w:rFonts w:ascii="Wingdings" w:hAnsi="Wingdings"/>
    </w:rPr>
  </w:style>
  <w:style w:type="character" w:customStyle="1" w:styleId="WW8Num77z0">
    <w:name w:val="WW8Num77z0"/>
    <w:rsid w:val="00F51A86"/>
    <w:rPr>
      <w:rFonts w:ascii="Symbol" w:hAnsi="Symbol"/>
    </w:rPr>
  </w:style>
  <w:style w:type="character" w:customStyle="1" w:styleId="WW8Num77z1">
    <w:name w:val="WW8Num77z1"/>
    <w:rsid w:val="00F51A86"/>
    <w:rPr>
      <w:rFonts w:ascii="Courier New" w:hAnsi="Courier New"/>
    </w:rPr>
  </w:style>
  <w:style w:type="character" w:customStyle="1" w:styleId="WW8Num77z2">
    <w:name w:val="WW8Num77z2"/>
    <w:rsid w:val="00F51A86"/>
    <w:rPr>
      <w:rFonts w:ascii="Wingdings" w:hAnsi="Wingdings"/>
    </w:rPr>
  </w:style>
  <w:style w:type="character" w:customStyle="1" w:styleId="WW8Num79z0">
    <w:name w:val="WW8Num79z0"/>
    <w:rsid w:val="00F51A86"/>
    <w:rPr>
      <w:rFonts w:ascii="Wingdings" w:hAnsi="Wingdings"/>
    </w:rPr>
  </w:style>
  <w:style w:type="character" w:customStyle="1" w:styleId="WW8Num80z0">
    <w:name w:val="WW8Num80z0"/>
    <w:rsid w:val="00F51A86"/>
    <w:rPr>
      <w:sz w:val="16"/>
    </w:rPr>
  </w:style>
  <w:style w:type="character" w:customStyle="1" w:styleId="WW8Num80z1">
    <w:name w:val="WW8Num80z1"/>
    <w:rsid w:val="00F51A86"/>
    <w:rPr>
      <w:rFonts w:ascii="Courier New" w:hAnsi="Courier New"/>
    </w:rPr>
  </w:style>
  <w:style w:type="character" w:customStyle="1" w:styleId="WW8Num80z2">
    <w:name w:val="WW8Num80z2"/>
    <w:rsid w:val="00F51A86"/>
    <w:rPr>
      <w:rFonts w:ascii="Wingdings" w:hAnsi="Wingdings"/>
    </w:rPr>
  </w:style>
  <w:style w:type="character" w:customStyle="1" w:styleId="WW8Num80z3">
    <w:name w:val="WW8Num80z3"/>
    <w:rsid w:val="00F51A86"/>
    <w:rPr>
      <w:rFonts w:ascii="Symbol" w:hAnsi="Symbol"/>
    </w:rPr>
  </w:style>
  <w:style w:type="character" w:customStyle="1" w:styleId="WW8Num81z0">
    <w:name w:val="WW8Num81z0"/>
    <w:rsid w:val="00F51A86"/>
    <w:rPr>
      <w:rFonts w:ascii="Symbol" w:hAnsi="Symbol"/>
    </w:rPr>
  </w:style>
  <w:style w:type="character" w:customStyle="1" w:styleId="WW8Num81z1">
    <w:name w:val="WW8Num81z1"/>
    <w:rsid w:val="00F51A86"/>
    <w:rPr>
      <w:rFonts w:ascii="Courier New" w:hAnsi="Courier New"/>
    </w:rPr>
  </w:style>
  <w:style w:type="character" w:customStyle="1" w:styleId="WW8Num81z2">
    <w:name w:val="WW8Num81z2"/>
    <w:rsid w:val="00F51A86"/>
    <w:rPr>
      <w:rFonts w:ascii="Wingdings" w:hAnsi="Wingdings"/>
    </w:rPr>
  </w:style>
  <w:style w:type="character" w:customStyle="1" w:styleId="WW8Num83z0">
    <w:name w:val="WW8Num83z0"/>
    <w:rsid w:val="00F51A86"/>
    <w:rPr>
      <w:rFonts w:ascii="Times New Roman" w:hAnsi="Times New Roman"/>
    </w:rPr>
  </w:style>
  <w:style w:type="character" w:customStyle="1" w:styleId="WW8Num84z0">
    <w:name w:val="WW8Num84z0"/>
    <w:rsid w:val="00F51A86"/>
    <w:rPr>
      <w:rFonts w:ascii="Times New Roman" w:hAnsi="Times New Roman"/>
    </w:rPr>
  </w:style>
  <w:style w:type="character" w:customStyle="1" w:styleId="WW8Num85z0">
    <w:name w:val="WW8Num85z0"/>
    <w:rsid w:val="00F51A86"/>
    <w:rPr>
      <w:rFonts w:ascii="Symbol" w:hAnsi="Symbol"/>
    </w:rPr>
  </w:style>
  <w:style w:type="character" w:customStyle="1" w:styleId="WW8Num85z1">
    <w:name w:val="WW8Num85z1"/>
    <w:rsid w:val="00F51A86"/>
    <w:rPr>
      <w:rFonts w:ascii="Courier New" w:hAnsi="Courier New"/>
    </w:rPr>
  </w:style>
  <w:style w:type="character" w:customStyle="1" w:styleId="WW8Num85z2">
    <w:name w:val="WW8Num85z2"/>
    <w:rsid w:val="00F51A86"/>
    <w:rPr>
      <w:rFonts w:ascii="Wingdings" w:hAnsi="Wingdings"/>
    </w:rPr>
  </w:style>
  <w:style w:type="character" w:customStyle="1" w:styleId="WW8Num87z0">
    <w:name w:val="WW8Num87z0"/>
    <w:rsid w:val="00F51A86"/>
    <w:rPr>
      <w:rFonts w:ascii="Symbol" w:hAnsi="Symbol"/>
    </w:rPr>
  </w:style>
  <w:style w:type="character" w:customStyle="1" w:styleId="WW8Num87z1">
    <w:name w:val="WW8Num87z1"/>
    <w:rsid w:val="00F51A86"/>
    <w:rPr>
      <w:rFonts w:ascii="Courier New" w:hAnsi="Courier New"/>
    </w:rPr>
  </w:style>
  <w:style w:type="character" w:customStyle="1" w:styleId="WW8Num87z2">
    <w:name w:val="WW8Num87z2"/>
    <w:rsid w:val="00F51A86"/>
    <w:rPr>
      <w:rFonts w:ascii="Wingdings" w:hAnsi="Wingdings"/>
    </w:rPr>
  </w:style>
  <w:style w:type="character" w:customStyle="1" w:styleId="WW8Num88z0">
    <w:name w:val="WW8Num88z0"/>
    <w:rsid w:val="00F51A86"/>
    <w:rPr>
      <w:rFonts w:ascii="Symbol" w:hAnsi="Symbol"/>
    </w:rPr>
  </w:style>
  <w:style w:type="character" w:customStyle="1" w:styleId="WW8Num89z0">
    <w:name w:val="WW8Num89z0"/>
    <w:rsid w:val="00F51A86"/>
    <w:rPr>
      <w:rFonts w:ascii="Symbol" w:hAnsi="Symbol"/>
    </w:rPr>
  </w:style>
  <w:style w:type="character" w:customStyle="1" w:styleId="WW8Num89z1">
    <w:name w:val="WW8Num89z1"/>
    <w:rsid w:val="00F51A86"/>
    <w:rPr>
      <w:rFonts w:ascii="Courier New" w:hAnsi="Courier New"/>
    </w:rPr>
  </w:style>
  <w:style w:type="character" w:customStyle="1" w:styleId="WW8Num89z2">
    <w:name w:val="WW8Num89z2"/>
    <w:rsid w:val="00F51A86"/>
    <w:rPr>
      <w:rFonts w:ascii="Wingdings" w:hAnsi="Wingdings"/>
    </w:rPr>
  </w:style>
  <w:style w:type="character" w:customStyle="1" w:styleId="WW8Num90z0">
    <w:name w:val="WW8Num90z0"/>
    <w:rsid w:val="00F51A86"/>
    <w:rPr>
      <w:rFonts w:ascii="Symbol" w:hAnsi="Symbol"/>
    </w:rPr>
  </w:style>
  <w:style w:type="character" w:customStyle="1" w:styleId="WW8Num91z0">
    <w:name w:val="WW8Num91z0"/>
    <w:rsid w:val="00F51A86"/>
    <w:rPr>
      <w:rFonts w:ascii="Symbol" w:hAnsi="Symbol"/>
    </w:rPr>
  </w:style>
  <w:style w:type="character" w:customStyle="1" w:styleId="WW8Num94z0">
    <w:name w:val="WW8Num94z0"/>
    <w:rsid w:val="00F51A86"/>
    <w:rPr>
      <w:rFonts w:ascii="Symbol" w:hAnsi="Symbol"/>
    </w:rPr>
  </w:style>
  <w:style w:type="character" w:customStyle="1" w:styleId="WW8Num94z1">
    <w:name w:val="WW8Num94z1"/>
    <w:rsid w:val="00F51A86"/>
    <w:rPr>
      <w:rFonts w:ascii="Courier New" w:hAnsi="Courier New"/>
    </w:rPr>
  </w:style>
  <w:style w:type="character" w:customStyle="1" w:styleId="WW8Num94z2">
    <w:name w:val="WW8Num94z2"/>
    <w:rsid w:val="00F51A86"/>
    <w:rPr>
      <w:rFonts w:ascii="Wingdings" w:hAnsi="Wingdings"/>
    </w:rPr>
  </w:style>
  <w:style w:type="character" w:customStyle="1" w:styleId="WW8Num95z0">
    <w:name w:val="WW8Num95z0"/>
    <w:rsid w:val="00F51A86"/>
    <w:rPr>
      <w:rFonts w:ascii="Symbol" w:hAnsi="Symbol"/>
    </w:rPr>
  </w:style>
  <w:style w:type="character" w:customStyle="1" w:styleId="WW8Num95z1">
    <w:name w:val="WW8Num95z1"/>
    <w:rsid w:val="00F51A86"/>
    <w:rPr>
      <w:rFonts w:ascii="Courier New" w:hAnsi="Courier New"/>
    </w:rPr>
  </w:style>
  <w:style w:type="character" w:customStyle="1" w:styleId="WW8Num95z2">
    <w:name w:val="WW8Num95z2"/>
    <w:rsid w:val="00F51A86"/>
    <w:rPr>
      <w:rFonts w:ascii="Wingdings" w:hAnsi="Wingdings"/>
    </w:rPr>
  </w:style>
  <w:style w:type="character" w:customStyle="1" w:styleId="WW8Num96z0">
    <w:name w:val="WW8Num96z0"/>
    <w:rsid w:val="00F51A86"/>
    <w:rPr>
      <w:rFonts w:ascii="Symbol" w:hAnsi="Symbol"/>
    </w:rPr>
  </w:style>
  <w:style w:type="character" w:customStyle="1" w:styleId="WW8Num96z1">
    <w:name w:val="WW8Num96z1"/>
    <w:rsid w:val="00F51A86"/>
    <w:rPr>
      <w:rFonts w:ascii="Courier New" w:hAnsi="Courier New"/>
    </w:rPr>
  </w:style>
  <w:style w:type="character" w:customStyle="1" w:styleId="WW8Num96z2">
    <w:name w:val="WW8Num96z2"/>
    <w:rsid w:val="00F51A86"/>
    <w:rPr>
      <w:rFonts w:ascii="Wingdings" w:hAnsi="Wingdings"/>
    </w:rPr>
  </w:style>
  <w:style w:type="character" w:customStyle="1" w:styleId="WW8Num97z0">
    <w:name w:val="WW8Num97z0"/>
    <w:rsid w:val="00F51A86"/>
    <w:rPr>
      <w:rFonts w:ascii="Times New Roman" w:hAnsi="Times New Roman"/>
    </w:rPr>
  </w:style>
  <w:style w:type="character" w:customStyle="1" w:styleId="WW8Num99z0">
    <w:name w:val="WW8Num99z0"/>
    <w:rsid w:val="00F51A86"/>
    <w:rPr>
      <w:rFonts w:ascii="Symbol" w:hAnsi="Symbol"/>
    </w:rPr>
  </w:style>
  <w:style w:type="character" w:customStyle="1" w:styleId="WW8Num99z1">
    <w:name w:val="WW8Num99z1"/>
    <w:rsid w:val="00F51A86"/>
    <w:rPr>
      <w:rFonts w:ascii="Courier New" w:hAnsi="Courier New"/>
    </w:rPr>
  </w:style>
  <w:style w:type="character" w:customStyle="1" w:styleId="WW8Num99z2">
    <w:name w:val="WW8Num99z2"/>
    <w:rsid w:val="00F51A86"/>
    <w:rPr>
      <w:rFonts w:ascii="Wingdings" w:hAnsi="Wingdings"/>
    </w:rPr>
  </w:style>
  <w:style w:type="character" w:customStyle="1" w:styleId="WW8Num102z1">
    <w:name w:val="WW8Num102z1"/>
    <w:rsid w:val="00F51A86"/>
    <w:rPr>
      <w:rFonts w:ascii="Symbol" w:hAnsi="Symbol"/>
    </w:rPr>
  </w:style>
  <w:style w:type="character" w:customStyle="1" w:styleId="WW8Num104z0">
    <w:name w:val="WW8Num104z0"/>
    <w:rsid w:val="00F51A86"/>
    <w:rPr>
      <w:rFonts w:ascii="Symbol" w:hAnsi="Symbol"/>
    </w:rPr>
  </w:style>
  <w:style w:type="character" w:customStyle="1" w:styleId="WW8Num104z1">
    <w:name w:val="WW8Num104z1"/>
    <w:rsid w:val="00F51A86"/>
    <w:rPr>
      <w:rFonts w:ascii="Courier New" w:hAnsi="Courier New"/>
    </w:rPr>
  </w:style>
  <w:style w:type="character" w:customStyle="1" w:styleId="WW8Num104z2">
    <w:name w:val="WW8Num104z2"/>
    <w:rsid w:val="00F51A86"/>
    <w:rPr>
      <w:rFonts w:ascii="Wingdings" w:hAnsi="Wingdings"/>
    </w:rPr>
  </w:style>
  <w:style w:type="character" w:customStyle="1" w:styleId="WW8Num105z0">
    <w:name w:val="WW8Num105z0"/>
    <w:rsid w:val="00F51A86"/>
    <w:rPr>
      <w:rFonts w:ascii="Symbol" w:hAnsi="Symbol"/>
    </w:rPr>
  </w:style>
  <w:style w:type="character" w:customStyle="1" w:styleId="WW8Num105z2">
    <w:name w:val="WW8Num105z2"/>
    <w:rsid w:val="00F51A86"/>
    <w:rPr>
      <w:rFonts w:ascii="Wingdings" w:hAnsi="Wingdings"/>
    </w:rPr>
  </w:style>
  <w:style w:type="character" w:customStyle="1" w:styleId="WW8Num105z4">
    <w:name w:val="WW8Num105z4"/>
    <w:rsid w:val="00F51A86"/>
    <w:rPr>
      <w:rFonts w:ascii="Courier New" w:hAnsi="Courier New"/>
    </w:rPr>
  </w:style>
  <w:style w:type="character" w:customStyle="1" w:styleId="WW8Num106z0">
    <w:name w:val="WW8Num106z0"/>
    <w:rsid w:val="00F51A86"/>
    <w:rPr>
      <w:rFonts w:ascii="Symbol" w:hAnsi="Symbol"/>
    </w:rPr>
  </w:style>
  <w:style w:type="character" w:customStyle="1" w:styleId="WW8Num106z1">
    <w:name w:val="WW8Num106z1"/>
    <w:rsid w:val="00F51A86"/>
    <w:rPr>
      <w:rFonts w:ascii="Courier New" w:hAnsi="Courier New"/>
    </w:rPr>
  </w:style>
  <w:style w:type="character" w:customStyle="1" w:styleId="WW8Num106z2">
    <w:name w:val="WW8Num106z2"/>
    <w:rsid w:val="00F51A86"/>
    <w:rPr>
      <w:rFonts w:ascii="Wingdings" w:hAnsi="Wingdings"/>
    </w:rPr>
  </w:style>
  <w:style w:type="character" w:customStyle="1" w:styleId="WW8Num107z0">
    <w:name w:val="WW8Num107z0"/>
    <w:rsid w:val="00F51A86"/>
    <w:rPr>
      <w:rFonts w:ascii="Wingdings" w:hAnsi="Wingdings"/>
    </w:rPr>
  </w:style>
  <w:style w:type="character" w:customStyle="1" w:styleId="WW8Num108z1">
    <w:name w:val="WW8Num108z1"/>
    <w:rsid w:val="00F51A86"/>
    <w:rPr>
      <w:rFonts w:ascii="Wingdings" w:hAnsi="Wingdings"/>
    </w:rPr>
  </w:style>
  <w:style w:type="character" w:customStyle="1" w:styleId="WW8Num110z0">
    <w:name w:val="WW8Num110z0"/>
    <w:rsid w:val="00F51A86"/>
    <w:rPr>
      <w:sz w:val="16"/>
    </w:rPr>
  </w:style>
  <w:style w:type="character" w:customStyle="1" w:styleId="WW8Num111z0">
    <w:name w:val="WW8Num111z0"/>
    <w:rsid w:val="00F51A86"/>
    <w:rPr>
      <w:rFonts w:ascii="Symbol" w:hAnsi="Symbol"/>
    </w:rPr>
  </w:style>
  <w:style w:type="character" w:customStyle="1" w:styleId="WW8Num111z1">
    <w:name w:val="WW8Num111z1"/>
    <w:rsid w:val="00F51A86"/>
    <w:rPr>
      <w:rFonts w:ascii="Courier New" w:hAnsi="Courier New"/>
    </w:rPr>
  </w:style>
  <w:style w:type="character" w:customStyle="1" w:styleId="WW8Num111z2">
    <w:name w:val="WW8Num111z2"/>
    <w:rsid w:val="00F51A86"/>
    <w:rPr>
      <w:rFonts w:ascii="Wingdings" w:hAnsi="Wingdings"/>
    </w:rPr>
  </w:style>
  <w:style w:type="character" w:customStyle="1" w:styleId="WW8Num112z0">
    <w:name w:val="WW8Num112z0"/>
    <w:rsid w:val="00F51A86"/>
    <w:rPr>
      <w:rFonts w:ascii="Symbol" w:hAnsi="Symbol"/>
    </w:rPr>
  </w:style>
  <w:style w:type="character" w:customStyle="1" w:styleId="WW8Num112z1">
    <w:name w:val="WW8Num112z1"/>
    <w:rsid w:val="00F51A86"/>
    <w:rPr>
      <w:rFonts w:ascii="Courier New" w:hAnsi="Courier New"/>
    </w:rPr>
  </w:style>
  <w:style w:type="character" w:customStyle="1" w:styleId="WW8Num112z2">
    <w:name w:val="WW8Num112z2"/>
    <w:rsid w:val="00F51A86"/>
    <w:rPr>
      <w:rFonts w:ascii="Wingdings" w:hAnsi="Wingdings"/>
    </w:rPr>
  </w:style>
  <w:style w:type="character" w:customStyle="1" w:styleId="WW8Num113z0">
    <w:name w:val="WW8Num113z0"/>
    <w:rsid w:val="00F51A86"/>
    <w:rPr>
      <w:rFonts w:ascii="Symbol" w:hAnsi="Symbol"/>
    </w:rPr>
  </w:style>
  <w:style w:type="character" w:customStyle="1" w:styleId="WW8Num113z1">
    <w:name w:val="WW8Num113z1"/>
    <w:rsid w:val="00F51A86"/>
    <w:rPr>
      <w:rFonts w:ascii="Courier New" w:hAnsi="Courier New"/>
    </w:rPr>
  </w:style>
  <w:style w:type="character" w:customStyle="1" w:styleId="WW8Num113z2">
    <w:name w:val="WW8Num113z2"/>
    <w:rsid w:val="00F51A86"/>
    <w:rPr>
      <w:rFonts w:ascii="Wingdings" w:hAnsi="Wingdings"/>
    </w:rPr>
  </w:style>
  <w:style w:type="character" w:customStyle="1" w:styleId="WW8Num114z0">
    <w:name w:val="WW8Num114z0"/>
    <w:rsid w:val="00F51A86"/>
    <w:rPr>
      <w:rFonts w:ascii="Symbol" w:hAnsi="Symbol"/>
    </w:rPr>
  </w:style>
  <w:style w:type="character" w:customStyle="1" w:styleId="WW8Num114z1">
    <w:name w:val="WW8Num114z1"/>
    <w:rsid w:val="00F51A86"/>
    <w:rPr>
      <w:rFonts w:ascii="Courier New" w:hAnsi="Courier New"/>
    </w:rPr>
  </w:style>
  <w:style w:type="character" w:customStyle="1" w:styleId="WW8Num114z2">
    <w:name w:val="WW8Num114z2"/>
    <w:rsid w:val="00F51A86"/>
    <w:rPr>
      <w:rFonts w:ascii="Wingdings" w:hAnsi="Wingdings"/>
    </w:rPr>
  </w:style>
  <w:style w:type="character" w:customStyle="1" w:styleId="WW8Num116z0">
    <w:name w:val="WW8Num116z0"/>
    <w:rsid w:val="00F51A86"/>
    <w:rPr>
      <w:sz w:val="16"/>
    </w:rPr>
  </w:style>
  <w:style w:type="character" w:customStyle="1" w:styleId="WW8Num117z0">
    <w:name w:val="WW8Num117z0"/>
    <w:rsid w:val="00F51A86"/>
    <w:rPr>
      <w:rFonts w:ascii="Wingdings" w:hAnsi="Wingdings"/>
    </w:rPr>
  </w:style>
  <w:style w:type="character" w:customStyle="1" w:styleId="WW8Num117z1">
    <w:name w:val="WW8Num117z1"/>
    <w:rsid w:val="00F51A86"/>
    <w:rPr>
      <w:rFonts w:ascii="Courier New" w:hAnsi="Courier New" w:cs="Columbia-Bold"/>
    </w:rPr>
  </w:style>
  <w:style w:type="character" w:customStyle="1" w:styleId="WW8Num117z3">
    <w:name w:val="WW8Num117z3"/>
    <w:rsid w:val="00F51A86"/>
    <w:rPr>
      <w:rFonts w:ascii="Symbol" w:hAnsi="Symbol"/>
    </w:rPr>
  </w:style>
  <w:style w:type="character" w:customStyle="1" w:styleId="WW8Num120z0">
    <w:name w:val="WW8Num120z0"/>
    <w:rsid w:val="00F51A86"/>
    <w:rPr>
      <w:rFonts w:ascii="Symbol" w:hAnsi="Symbol"/>
    </w:rPr>
  </w:style>
  <w:style w:type="character" w:customStyle="1" w:styleId="WW8Num120z1">
    <w:name w:val="WW8Num120z1"/>
    <w:rsid w:val="00F51A86"/>
    <w:rPr>
      <w:rFonts w:ascii="Courier New" w:hAnsi="Courier New"/>
    </w:rPr>
  </w:style>
  <w:style w:type="character" w:customStyle="1" w:styleId="WW8Num120z2">
    <w:name w:val="WW8Num120z2"/>
    <w:rsid w:val="00F51A86"/>
    <w:rPr>
      <w:rFonts w:ascii="Wingdings" w:hAnsi="Wingdings"/>
    </w:rPr>
  </w:style>
  <w:style w:type="character" w:customStyle="1" w:styleId="WW8Num121z1">
    <w:name w:val="WW8Num121z1"/>
    <w:rsid w:val="00F51A86"/>
    <w:rPr>
      <w:rFonts w:ascii="Times New Roman" w:eastAsia="Times New Roman" w:hAnsi="Times New Roman" w:cs="Times New Roman"/>
    </w:rPr>
  </w:style>
  <w:style w:type="character" w:customStyle="1" w:styleId="WW8Num123z0">
    <w:name w:val="WW8Num123z0"/>
    <w:rsid w:val="00F51A86"/>
    <w:rPr>
      <w:rFonts w:ascii="Symbol" w:hAnsi="Symbol"/>
    </w:rPr>
  </w:style>
  <w:style w:type="character" w:customStyle="1" w:styleId="WW8Num123z1">
    <w:name w:val="WW8Num123z1"/>
    <w:rsid w:val="00F51A86"/>
    <w:rPr>
      <w:rFonts w:ascii="Courier New" w:hAnsi="Courier New"/>
    </w:rPr>
  </w:style>
  <w:style w:type="character" w:customStyle="1" w:styleId="WW8Num123z2">
    <w:name w:val="WW8Num123z2"/>
    <w:rsid w:val="00F51A86"/>
    <w:rPr>
      <w:rFonts w:ascii="Wingdings" w:hAnsi="Wingdings"/>
    </w:rPr>
  </w:style>
  <w:style w:type="character" w:customStyle="1" w:styleId="WW8Num124z0">
    <w:name w:val="WW8Num124z0"/>
    <w:rsid w:val="00F51A86"/>
    <w:rPr>
      <w:rFonts w:ascii="Symbol" w:hAnsi="Symbol"/>
    </w:rPr>
  </w:style>
  <w:style w:type="character" w:customStyle="1" w:styleId="WW8Num124z1">
    <w:name w:val="WW8Num124z1"/>
    <w:rsid w:val="00F51A86"/>
    <w:rPr>
      <w:rFonts w:ascii="Courier New" w:hAnsi="Courier New"/>
    </w:rPr>
  </w:style>
  <w:style w:type="character" w:customStyle="1" w:styleId="WW8Num124z2">
    <w:name w:val="WW8Num124z2"/>
    <w:rsid w:val="00F51A86"/>
    <w:rPr>
      <w:rFonts w:ascii="Wingdings" w:hAnsi="Wingdings"/>
    </w:rPr>
  </w:style>
  <w:style w:type="character" w:customStyle="1" w:styleId="WW8Num127z0">
    <w:name w:val="WW8Num127z0"/>
    <w:rsid w:val="00F51A86"/>
    <w:rPr>
      <w:rFonts w:ascii="Wingdings" w:hAnsi="Wingdings"/>
    </w:rPr>
  </w:style>
  <w:style w:type="character" w:customStyle="1" w:styleId="WW8Num128z1">
    <w:name w:val="WW8Num128z1"/>
    <w:rsid w:val="00F51A86"/>
    <w:rPr>
      <w:rFonts w:ascii="Wingdings" w:hAnsi="Wingdings"/>
    </w:rPr>
  </w:style>
  <w:style w:type="character" w:customStyle="1" w:styleId="WW8Num131z0">
    <w:name w:val="WW8Num131z0"/>
    <w:rsid w:val="00F51A86"/>
    <w:rPr>
      <w:rFonts w:ascii="Symbol" w:hAnsi="Symbol"/>
    </w:rPr>
  </w:style>
  <w:style w:type="character" w:customStyle="1" w:styleId="WW8Num131z1">
    <w:name w:val="WW8Num131z1"/>
    <w:rsid w:val="00F51A86"/>
    <w:rPr>
      <w:rFonts w:ascii="Courier New" w:hAnsi="Courier New"/>
    </w:rPr>
  </w:style>
  <w:style w:type="character" w:customStyle="1" w:styleId="WW8Num131z2">
    <w:name w:val="WW8Num131z2"/>
    <w:rsid w:val="00F51A86"/>
    <w:rPr>
      <w:rFonts w:ascii="Wingdings" w:hAnsi="Wingdings"/>
    </w:rPr>
  </w:style>
  <w:style w:type="character" w:customStyle="1" w:styleId="WW8Num133z0">
    <w:name w:val="WW8Num133z0"/>
    <w:rsid w:val="00F51A86"/>
    <w:rPr>
      <w:sz w:val="20"/>
      <w:szCs w:val="20"/>
    </w:rPr>
  </w:style>
  <w:style w:type="character" w:customStyle="1" w:styleId="WW8Num136z0">
    <w:name w:val="WW8Num136z0"/>
    <w:rsid w:val="00F51A86"/>
    <w:rPr>
      <w:rFonts w:ascii="Symbol" w:hAnsi="Symbol"/>
    </w:rPr>
  </w:style>
  <w:style w:type="character" w:customStyle="1" w:styleId="WW8Num136z1">
    <w:name w:val="WW8Num136z1"/>
    <w:rsid w:val="00F51A86"/>
    <w:rPr>
      <w:rFonts w:ascii="Courier New" w:hAnsi="Courier New"/>
    </w:rPr>
  </w:style>
  <w:style w:type="character" w:customStyle="1" w:styleId="WW8Num136z2">
    <w:name w:val="WW8Num136z2"/>
    <w:rsid w:val="00F51A86"/>
    <w:rPr>
      <w:rFonts w:ascii="Wingdings" w:hAnsi="Wingdings"/>
    </w:rPr>
  </w:style>
  <w:style w:type="character" w:customStyle="1" w:styleId="WW8Num137z0">
    <w:name w:val="WW8Num137z0"/>
    <w:rsid w:val="00F51A86"/>
    <w:rPr>
      <w:sz w:val="16"/>
    </w:rPr>
  </w:style>
  <w:style w:type="character" w:customStyle="1" w:styleId="WW8Num137z1">
    <w:name w:val="WW8Num137z1"/>
    <w:rsid w:val="00F51A86"/>
    <w:rPr>
      <w:rFonts w:ascii="Courier New" w:hAnsi="Courier New"/>
    </w:rPr>
  </w:style>
  <w:style w:type="character" w:customStyle="1" w:styleId="WW8Num137z2">
    <w:name w:val="WW8Num137z2"/>
    <w:rsid w:val="00F51A86"/>
    <w:rPr>
      <w:rFonts w:ascii="Wingdings" w:hAnsi="Wingdings"/>
    </w:rPr>
  </w:style>
  <w:style w:type="character" w:customStyle="1" w:styleId="WW8Num137z3">
    <w:name w:val="WW8Num137z3"/>
    <w:rsid w:val="00F51A86"/>
    <w:rPr>
      <w:rFonts w:ascii="Symbol" w:hAnsi="Symbol"/>
    </w:rPr>
  </w:style>
  <w:style w:type="character" w:customStyle="1" w:styleId="WW8Num138z0">
    <w:name w:val="WW8Num138z0"/>
    <w:rsid w:val="00F51A86"/>
    <w:rPr>
      <w:rFonts w:ascii="Symbol" w:hAnsi="Symbol"/>
    </w:rPr>
  </w:style>
  <w:style w:type="character" w:customStyle="1" w:styleId="WW8Num140z0">
    <w:name w:val="WW8Num140z0"/>
    <w:rsid w:val="00F51A86"/>
    <w:rPr>
      <w:rFonts w:ascii="Times New Roman" w:hAnsi="Times New Roman"/>
    </w:rPr>
  </w:style>
  <w:style w:type="character" w:customStyle="1" w:styleId="WW8Num143z0">
    <w:name w:val="WW8Num143z0"/>
    <w:rsid w:val="00F51A86"/>
    <w:rPr>
      <w:rFonts w:ascii="Symbol" w:hAnsi="Symbol"/>
    </w:rPr>
  </w:style>
  <w:style w:type="character" w:customStyle="1" w:styleId="WW8Num143z1">
    <w:name w:val="WW8Num143z1"/>
    <w:rsid w:val="00F51A86"/>
    <w:rPr>
      <w:rFonts w:ascii="Courier New" w:hAnsi="Courier New"/>
    </w:rPr>
  </w:style>
  <w:style w:type="character" w:customStyle="1" w:styleId="WW8Num143z2">
    <w:name w:val="WW8Num143z2"/>
    <w:rsid w:val="00F51A86"/>
    <w:rPr>
      <w:rFonts w:ascii="Wingdings" w:hAnsi="Wingdings"/>
    </w:rPr>
  </w:style>
  <w:style w:type="character" w:customStyle="1" w:styleId="WW8Num145z0">
    <w:name w:val="WW8Num145z0"/>
    <w:rsid w:val="00F51A86"/>
    <w:rPr>
      <w:sz w:val="20"/>
      <w:szCs w:val="20"/>
    </w:rPr>
  </w:style>
  <w:style w:type="character" w:customStyle="1" w:styleId="WW8Num146z0">
    <w:name w:val="WW8Num146z0"/>
    <w:rsid w:val="00F51A86"/>
    <w:rPr>
      <w:rFonts w:ascii="Symbol" w:hAnsi="Symbol"/>
    </w:rPr>
  </w:style>
  <w:style w:type="character" w:customStyle="1" w:styleId="WW8Num146z1">
    <w:name w:val="WW8Num146z1"/>
    <w:rsid w:val="00F51A86"/>
    <w:rPr>
      <w:rFonts w:ascii="Courier New" w:hAnsi="Courier New"/>
    </w:rPr>
  </w:style>
  <w:style w:type="character" w:customStyle="1" w:styleId="WW8Num146z2">
    <w:name w:val="WW8Num146z2"/>
    <w:rsid w:val="00F51A86"/>
    <w:rPr>
      <w:rFonts w:ascii="Wingdings" w:hAnsi="Wingdings"/>
    </w:rPr>
  </w:style>
  <w:style w:type="character" w:customStyle="1" w:styleId="WW8Num147z1">
    <w:name w:val="WW8Num147z1"/>
    <w:rsid w:val="00F51A86"/>
    <w:rPr>
      <w:rFonts w:ascii="Courier New" w:hAnsi="Courier New"/>
    </w:rPr>
  </w:style>
  <w:style w:type="character" w:customStyle="1" w:styleId="WW8Num147z2">
    <w:name w:val="WW8Num147z2"/>
    <w:rsid w:val="00F51A86"/>
    <w:rPr>
      <w:rFonts w:ascii="Wingdings" w:hAnsi="Wingdings"/>
    </w:rPr>
  </w:style>
  <w:style w:type="character" w:customStyle="1" w:styleId="WW8Num147z3">
    <w:name w:val="WW8Num147z3"/>
    <w:rsid w:val="00F51A86"/>
    <w:rPr>
      <w:rFonts w:ascii="Symbol" w:hAnsi="Symbol"/>
    </w:rPr>
  </w:style>
  <w:style w:type="character" w:customStyle="1" w:styleId="WW8Num148z0">
    <w:name w:val="WW8Num148z0"/>
    <w:rsid w:val="00F51A86"/>
    <w:rPr>
      <w:rFonts w:ascii="Times New Roman" w:hAnsi="Times New Roman"/>
    </w:rPr>
  </w:style>
  <w:style w:type="character" w:customStyle="1" w:styleId="WW8Num149z0">
    <w:name w:val="WW8Num149z0"/>
    <w:rsid w:val="00F51A86"/>
    <w:rPr>
      <w:rFonts w:ascii="Symbol" w:hAnsi="Symbol"/>
    </w:rPr>
  </w:style>
  <w:style w:type="character" w:customStyle="1" w:styleId="WW8Num150z0">
    <w:name w:val="WW8Num150z0"/>
    <w:rsid w:val="00F51A86"/>
    <w:rPr>
      <w:rFonts w:ascii="Symbol" w:hAnsi="Symbol"/>
    </w:rPr>
  </w:style>
  <w:style w:type="character" w:customStyle="1" w:styleId="WW8Num150z1">
    <w:name w:val="WW8Num150z1"/>
    <w:rsid w:val="00F51A86"/>
    <w:rPr>
      <w:rFonts w:ascii="Courier New" w:hAnsi="Courier New"/>
    </w:rPr>
  </w:style>
  <w:style w:type="character" w:customStyle="1" w:styleId="WW8Num150z2">
    <w:name w:val="WW8Num150z2"/>
    <w:rsid w:val="00F51A86"/>
    <w:rPr>
      <w:rFonts w:ascii="Wingdings" w:hAnsi="Wingdings"/>
    </w:rPr>
  </w:style>
  <w:style w:type="character" w:customStyle="1" w:styleId="WW8Num151z0">
    <w:name w:val="WW8Num151z0"/>
    <w:rsid w:val="00F51A86"/>
    <w:rPr>
      <w:sz w:val="16"/>
    </w:rPr>
  </w:style>
  <w:style w:type="character" w:customStyle="1" w:styleId="WW8Num152z0">
    <w:name w:val="WW8Num152z0"/>
    <w:rsid w:val="00F51A86"/>
    <w:rPr>
      <w:rFonts w:ascii="Symbol" w:hAnsi="Symbol"/>
    </w:rPr>
  </w:style>
  <w:style w:type="character" w:customStyle="1" w:styleId="WW8Num152z1">
    <w:name w:val="WW8Num152z1"/>
    <w:rsid w:val="00F51A86"/>
    <w:rPr>
      <w:rFonts w:ascii="Courier New" w:hAnsi="Courier New"/>
    </w:rPr>
  </w:style>
  <w:style w:type="character" w:customStyle="1" w:styleId="WW8Num152z2">
    <w:name w:val="WW8Num152z2"/>
    <w:rsid w:val="00F51A86"/>
    <w:rPr>
      <w:rFonts w:ascii="Wingdings" w:hAnsi="Wingdings"/>
    </w:rPr>
  </w:style>
  <w:style w:type="character" w:customStyle="1" w:styleId="WW8Num154z0">
    <w:name w:val="WW8Num154z0"/>
    <w:rsid w:val="00F51A86"/>
    <w:rPr>
      <w:rFonts w:ascii="Symbol" w:hAnsi="Symbol"/>
    </w:rPr>
  </w:style>
  <w:style w:type="character" w:customStyle="1" w:styleId="WW8Num154z1">
    <w:name w:val="WW8Num154z1"/>
    <w:rsid w:val="00F51A86"/>
    <w:rPr>
      <w:rFonts w:ascii="Courier New" w:hAnsi="Courier New"/>
    </w:rPr>
  </w:style>
  <w:style w:type="character" w:customStyle="1" w:styleId="WW8Num154z2">
    <w:name w:val="WW8Num154z2"/>
    <w:rsid w:val="00F51A86"/>
    <w:rPr>
      <w:rFonts w:ascii="Wingdings" w:hAnsi="Wingdings"/>
    </w:rPr>
  </w:style>
  <w:style w:type="character" w:customStyle="1" w:styleId="WW8Num155z0">
    <w:name w:val="WW8Num155z0"/>
    <w:rsid w:val="00F51A86"/>
    <w:rPr>
      <w:rFonts w:ascii="Wingdings" w:hAnsi="Wingdings"/>
    </w:rPr>
  </w:style>
  <w:style w:type="character" w:customStyle="1" w:styleId="WW8Num155z1">
    <w:name w:val="WW8Num155z1"/>
    <w:rsid w:val="00F51A86"/>
    <w:rPr>
      <w:rFonts w:ascii="Courier New" w:hAnsi="Courier New" w:cs="Columbia-Bold"/>
    </w:rPr>
  </w:style>
  <w:style w:type="character" w:customStyle="1" w:styleId="WW8Num155z3">
    <w:name w:val="WW8Num155z3"/>
    <w:rsid w:val="00F51A86"/>
    <w:rPr>
      <w:rFonts w:ascii="Symbol" w:hAnsi="Symbol"/>
    </w:rPr>
  </w:style>
  <w:style w:type="character" w:customStyle="1" w:styleId="WW8Num156z0">
    <w:name w:val="WW8Num156z0"/>
    <w:rsid w:val="00F51A86"/>
    <w:rPr>
      <w:rFonts w:ascii="Symbol" w:hAnsi="Symbol"/>
    </w:rPr>
  </w:style>
  <w:style w:type="character" w:customStyle="1" w:styleId="WW8Num158z0">
    <w:name w:val="WW8Num158z0"/>
    <w:rsid w:val="00F51A86"/>
    <w:rPr>
      <w:sz w:val="16"/>
    </w:rPr>
  </w:style>
  <w:style w:type="character" w:customStyle="1" w:styleId="WW8Num160z0">
    <w:name w:val="WW8Num160z0"/>
    <w:rsid w:val="00F51A86"/>
    <w:rPr>
      <w:rFonts w:ascii="Symbol" w:hAnsi="Symbol"/>
    </w:rPr>
  </w:style>
  <w:style w:type="character" w:customStyle="1" w:styleId="WW8Num160z1">
    <w:name w:val="WW8Num160z1"/>
    <w:rsid w:val="00F51A86"/>
    <w:rPr>
      <w:rFonts w:ascii="Courier New" w:hAnsi="Courier New"/>
    </w:rPr>
  </w:style>
  <w:style w:type="character" w:customStyle="1" w:styleId="WW8Num160z2">
    <w:name w:val="WW8Num160z2"/>
    <w:rsid w:val="00F51A86"/>
    <w:rPr>
      <w:rFonts w:ascii="Wingdings" w:hAnsi="Wingdings"/>
    </w:rPr>
  </w:style>
  <w:style w:type="character" w:customStyle="1" w:styleId="WW8Num163z0">
    <w:name w:val="WW8Num163z0"/>
    <w:rsid w:val="00F51A86"/>
    <w:rPr>
      <w:rFonts w:ascii="Symbol" w:hAnsi="Symbol"/>
    </w:rPr>
  </w:style>
  <w:style w:type="character" w:customStyle="1" w:styleId="WW8Num163z1">
    <w:name w:val="WW8Num163z1"/>
    <w:rsid w:val="00F51A86"/>
    <w:rPr>
      <w:rFonts w:ascii="Courier New" w:hAnsi="Courier New"/>
    </w:rPr>
  </w:style>
  <w:style w:type="character" w:customStyle="1" w:styleId="WW8Num163z2">
    <w:name w:val="WW8Num163z2"/>
    <w:rsid w:val="00F51A86"/>
    <w:rPr>
      <w:rFonts w:ascii="Wingdings" w:hAnsi="Wingdings"/>
    </w:rPr>
  </w:style>
  <w:style w:type="character" w:customStyle="1" w:styleId="WW8Num166z1">
    <w:name w:val="WW8Num166z1"/>
    <w:rsid w:val="00F51A86"/>
    <w:rPr>
      <w:rFonts w:ascii="Symbol" w:hAnsi="Symbol"/>
    </w:rPr>
  </w:style>
  <w:style w:type="character" w:customStyle="1" w:styleId="WW8Num167z0">
    <w:name w:val="WW8Num167z0"/>
    <w:rsid w:val="00F51A86"/>
    <w:rPr>
      <w:rFonts w:ascii="Symbol" w:hAnsi="Symbol"/>
    </w:rPr>
  </w:style>
  <w:style w:type="character" w:customStyle="1" w:styleId="WW8Num167z1">
    <w:name w:val="WW8Num167z1"/>
    <w:rsid w:val="00F51A86"/>
    <w:rPr>
      <w:rFonts w:ascii="Courier New" w:hAnsi="Courier New"/>
    </w:rPr>
  </w:style>
  <w:style w:type="character" w:customStyle="1" w:styleId="WW8Num167z2">
    <w:name w:val="WW8Num167z2"/>
    <w:rsid w:val="00F51A86"/>
    <w:rPr>
      <w:rFonts w:ascii="Wingdings" w:hAnsi="Wingdings"/>
    </w:rPr>
  </w:style>
  <w:style w:type="character" w:customStyle="1" w:styleId="WW8Num168z0">
    <w:name w:val="WW8Num168z0"/>
    <w:rsid w:val="00F51A86"/>
    <w:rPr>
      <w:rFonts w:ascii="Symbol" w:hAnsi="Symbol"/>
    </w:rPr>
  </w:style>
  <w:style w:type="character" w:customStyle="1" w:styleId="WW8Num168z1">
    <w:name w:val="WW8Num168z1"/>
    <w:rsid w:val="00F51A86"/>
    <w:rPr>
      <w:rFonts w:ascii="Courier New" w:hAnsi="Courier New"/>
    </w:rPr>
  </w:style>
  <w:style w:type="character" w:customStyle="1" w:styleId="WW8Num168z2">
    <w:name w:val="WW8Num168z2"/>
    <w:rsid w:val="00F51A86"/>
    <w:rPr>
      <w:rFonts w:ascii="Wingdings" w:hAnsi="Wingdings"/>
    </w:rPr>
  </w:style>
  <w:style w:type="character" w:customStyle="1" w:styleId="WW8Num169z0">
    <w:name w:val="WW8Num169z0"/>
    <w:rsid w:val="00F51A86"/>
    <w:rPr>
      <w:rFonts w:ascii="Symbol" w:hAnsi="Symbol"/>
    </w:rPr>
  </w:style>
  <w:style w:type="character" w:customStyle="1" w:styleId="WW8Num170z0">
    <w:name w:val="WW8Num170z0"/>
    <w:rsid w:val="00F51A86"/>
    <w:rPr>
      <w:sz w:val="32"/>
    </w:rPr>
  </w:style>
  <w:style w:type="character" w:customStyle="1" w:styleId="WW8Num172z0">
    <w:name w:val="WW8Num172z0"/>
    <w:rsid w:val="00F51A86"/>
    <w:rPr>
      <w:rFonts w:ascii="Symbol" w:hAnsi="Symbol"/>
    </w:rPr>
  </w:style>
  <w:style w:type="character" w:customStyle="1" w:styleId="WW8Num174z0">
    <w:name w:val="WW8Num174z0"/>
    <w:rsid w:val="00F51A86"/>
    <w:rPr>
      <w:rFonts w:ascii="Wingdings" w:hAnsi="Wingdings"/>
    </w:rPr>
  </w:style>
  <w:style w:type="character" w:customStyle="1" w:styleId="WW8Num175z0">
    <w:name w:val="WW8Num175z0"/>
    <w:rsid w:val="00F51A86"/>
    <w:rPr>
      <w:rFonts w:ascii="Symbol" w:hAnsi="Symbol"/>
    </w:rPr>
  </w:style>
  <w:style w:type="character" w:customStyle="1" w:styleId="WW8Num175z1">
    <w:name w:val="WW8Num175z1"/>
    <w:rsid w:val="00F51A86"/>
    <w:rPr>
      <w:rFonts w:ascii="Courier New" w:hAnsi="Courier New"/>
    </w:rPr>
  </w:style>
  <w:style w:type="character" w:customStyle="1" w:styleId="WW8Num175z2">
    <w:name w:val="WW8Num175z2"/>
    <w:rsid w:val="00F51A86"/>
    <w:rPr>
      <w:rFonts w:ascii="Wingdings" w:hAnsi="Wingdings"/>
    </w:rPr>
  </w:style>
  <w:style w:type="character" w:customStyle="1" w:styleId="WW8Num176z0">
    <w:name w:val="WW8Num176z0"/>
    <w:rsid w:val="00F51A86"/>
    <w:rPr>
      <w:rFonts w:ascii="Symbol" w:hAnsi="Symbol"/>
    </w:rPr>
  </w:style>
  <w:style w:type="character" w:customStyle="1" w:styleId="WW8Num176z1">
    <w:name w:val="WW8Num176z1"/>
    <w:rsid w:val="00F51A86"/>
    <w:rPr>
      <w:rFonts w:ascii="Courier New" w:hAnsi="Courier New"/>
    </w:rPr>
  </w:style>
  <w:style w:type="character" w:customStyle="1" w:styleId="WW8Num176z2">
    <w:name w:val="WW8Num176z2"/>
    <w:rsid w:val="00F51A86"/>
    <w:rPr>
      <w:rFonts w:ascii="Wingdings" w:hAnsi="Wingdings"/>
    </w:rPr>
  </w:style>
  <w:style w:type="character" w:customStyle="1" w:styleId="WW8Num179z0">
    <w:name w:val="WW8Num179z0"/>
    <w:rsid w:val="00F51A86"/>
    <w:rPr>
      <w:sz w:val="16"/>
    </w:rPr>
  </w:style>
  <w:style w:type="character" w:customStyle="1" w:styleId="WW8Num180z0">
    <w:name w:val="WW8Num180z0"/>
    <w:rsid w:val="00F51A86"/>
    <w:rPr>
      <w:rFonts w:ascii="Courier New" w:hAnsi="Courier New"/>
    </w:rPr>
  </w:style>
  <w:style w:type="character" w:customStyle="1" w:styleId="WW8Num180z2">
    <w:name w:val="WW8Num180z2"/>
    <w:rsid w:val="00F51A86"/>
    <w:rPr>
      <w:rFonts w:ascii="Wingdings" w:hAnsi="Wingdings"/>
    </w:rPr>
  </w:style>
  <w:style w:type="character" w:customStyle="1" w:styleId="WW8Num180z3">
    <w:name w:val="WW8Num180z3"/>
    <w:rsid w:val="00F51A86"/>
    <w:rPr>
      <w:rFonts w:ascii="Symbol" w:hAnsi="Symbol"/>
    </w:rPr>
  </w:style>
  <w:style w:type="character" w:customStyle="1" w:styleId="WW8Num185z0">
    <w:name w:val="WW8Num185z0"/>
    <w:rsid w:val="00F51A86"/>
    <w:rPr>
      <w:rFonts w:ascii="Symbol" w:hAnsi="Symbol"/>
    </w:rPr>
  </w:style>
  <w:style w:type="character" w:customStyle="1" w:styleId="WW8Num185z1">
    <w:name w:val="WW8Num185z1"/>
    <w:rsid w:val="00F51A86"/>
    <w:rPr>
      <w:rFonts w:ascii="Courier New" w:hAnsi="Courier New"/>
    </w:rPr>
  </w:style>
  <w:style w:type="character" w:customStyle="1" w:styleId="WW8Num185z2">
    <w:name w:val="WW8Num185z2"/>
    <w:rsid w:val="00F51A86"/>
    <w:rPr>
      <w:rFonts w:ascii="Wingdings" w:hAnsi="Wingdings"/>
    </w:rPr>
  </w:style>
  <w:style w:type="character" w:customStyle="1" w:styleId="WW8Num186z0">
    <w:name w:val="WW8Num186z0"/>
    <w:rsid w:val="00F51A86"/>
    <w:rPr>
      <w:rFonts w:ascii="Symbol" w:hAnsi="Symbol"/>
    </w:rPr>
  </w:style>
  <w:style w:type="character" w:customStyle="1" w:styleId="WW8Num186z1">
    <w:name w:val="WW8Num186z1"/>
    <w:rsid w:val="00F51A86"/>
    <w:rPr>
      <w:rFonts w:ascii="Courier New" w:hAnsi="Courier New"/>
    </w:rPr>
  </w:style>
  <w:style w:type="character" w:customStyle="1" w:styleId="WW8Num186z2">
    <w:name w:val="WW8Num186z2"/>
    <w:rsid w:val="00F51A86"/>
    <w:rPr>
      <w:rFonts w:ascii="Wingdings" w:hAnsi="Wingdings"/>
    </w:rPr>
  </w:style>
  <w:style w:type="character" w:customStyle="1" w:styleId="WW8Num187z0">
    <w:name w:val="WW8Num187z0"/>
    <w:rsid w:val="00F51A86"/>
    <w:rPr>
      <w:b/>
    </w:rPr>
  </w:style>
  <w:style w:type="character" w:customStyle="1" w:styleId="WW8Num188z0">
    <w:name w:val="WW8Num188z0"/>
    <w:rsid w:val="00F51A86"/>
    <w:rPr>
      <w:rFonts w:ascii="Symbol" w:hAnsi="Symbol"/>
    </w:rPr>
  </w:style>
  <w:style w:type="character" w:customStyle="1" w:styleId="WW8Num188z1">
    <w:name w:val="WW8Num188z1"/>
    <w:rsid w:val="00F51A86"/>
    <w:rPr>
      <w:rFonts w:ascii="Courier New" w:hAnsi="Courier New"/>
    </w:rPr>
  </w:style>
  <w:style w:type="character" w:customStyle="1" w:styleId="WW8Num188z2">
    <w:name w:val="WW8Num188z2"/>
    <w:rsid w:val="00F51A86"/>
    <w:rPr>
      <w:rFonts w:ascii="Wingdings" w:hAnsi="Wingdings"/>
    </w:rPr>
  </w:style>
  <w:style w:type="character" w:customStyle="1" w:styleId="WW8Num189z0">
    <w:name w:val="WW8Num189z0"/>
    <w:rsid w:val="00F51A86"/>
    <w:rPr>
      <w:rFonts w:ascii="Symbol" w:hAnsi="Symbol"/>
    </w:rPr>
  </w:style>
  <w:style w:type="character" w:customStyle="1" w:styleId="WW8Num189z1">
    <w:name w:val="WW8Num189z1"/>
    <w:rsid w:val="00F51A86"/>
    <w:rPr>
      <w:rFonts w:ascii="Times New Roman" w:eastAsia="Times New Roman" w:hAnsi="Times New Roman" w:cs="Times New Roman"/>
    </w:rPr>
  </w:style>
  <w:style w:type="character" w:customStyle="1" w:styleId="WW8Num189z2">
    <w:name w:val="WW8Num189z2"/>
    <w:rsid w:val="00F51A86"/>
    <w:rPr>
      <w:rFonts w:ascii="Wingdings" w:hAnsi="Wingdings"/>
    </w:rPr>
  </w:style>
  <w:style w:type="character" w:customStyle="1" w:styleId="WW8Num189z4">
    <w:name w:val="WW8Num189z4"/>
    <w:rsid w:val="00F51A86"/>
    <w:rPr>
      <w:rFonts w:ascii="Courier New" w:hAnsi="Courier New"/>
    </w:rPr>
  </w:style>
  <w:style w:type="character" w:customStyle="1" w:styleId="WW8Num192z0">
    <w:name w:val="WW8Num192z0"/>
    <w:rsid w:val="00F51A86"/>
    <w:rPr>
      <w:rFonts w:ascii="Symbol" w:hAnsi="Symbol"/>
    </w:rPr>
  </w:style>
  <w:style w:type="character" w:customStyle="1" w:styleId="WW8Num192z1">
    <w:name w:val="WW8Num192z1"/>
    <w:rsid w:val="00F51A86"/>
    <w:rPr>
      <w:rFonts w:ascii="Courier New" w:hAnsi="Courier New"/>
    </w:rPr>
  </w:style>
  <w:style w:type="character" w:customStyle="1" w:styleId="WW8Num192z2">
    <w:name w:val="WW8Num192z2"/>
    <w:rsid w:val="00F51A86"/>
    <w:rPr>
      <w:rFonts w:ascii="Wingdings" w:hAnsi="Wingdings"/>
    </w:rPr>
  </w:style>
  <w:style w:type="character" w:customStyle="1" w:styleId="WW8Num193z0">
    <w:name w:val="WW8Num193z0"/>
    <w:rsid w:val="00F51A86"/>
    <w:rPr>
      <w:rFonts w:ascii="Wingdings" w:hAnsi="Wingdings"/>
    </w:rPr>
  </w:style>
  <w:style w:type="character" w:customStyle="1" w:styleId="WW8Num194z0">
    <w:name w:val="WW8Num194z0"/>
    <w:rsid w:val="00F51A86"/>
    <w:rPr>
      <w:rFonts w:ascii="Symbol" w:hAnsi="Symbol"/>
    </w:rPr>
  </w:style>
  <w:style w:type="character" w:customStyle="1" w:styleId="WW8Num194z1">
    <w:name w:val="WW8Num194z1"/>
    <w:rsid w:val="00F51A86"/>
    <w:rPr>
      <w:rFonts w:ascii="Courier New" w:hAnsi="Courier New"/>
    </w:rPr>
  </w:style>
  <w:style w:type="character" w:customStyle="1" w:styleId="WW8Num194z2">
    <w:name w:val="WW8Num194z2"/>
    <w:rsid w:val="00F51A86"/>
    <w:rPr>
      <w:rFonts w:ascii="Wingdings" w:hAnsi="Wingdings"/>
    </w:rPr>
  </w:style>
  <w:style w:type="character" w:customStyle="1" w:styleId="WW8Num195z0">
    <w:name w:val="WW8Num195z0"/>
    <w:rsid w:val="00F51A86"/>
    <w:rPr>
      <w:b/>
    </w:rPr>
  </w:style>
  <w:style w:type="character" w:customStyle="1" w:styleId="WW8Num196z0">
    <w:name w:val="WW8Num196z0"/>
    <w:rsid w:val="00F51A86"/>
    <w:rPr>
      <w:rFonts w:ascii="Symbol" w:hAnsi="Symbol"/>
    </w:rPr>
  </w:style>
  <w:style w:type="character" w:customStyle="1" w:styleId="WW8Num196z1">
    <w:name w:val="WW8Num196z1"/>
    <w:rsid w:val="00F51A86"/>
    <w:rPr>
      <w:rFonts w:ascii="Courier New" w:hAnsi="Courier New"/>
    </w:rPr>
  </w:style>
  <w:style w:type="character" w:customStyle="1" w:styleId="WW8Num196z2">
    <w:name w:val="WW8Num196z2"/>
    <w:rsid w:val="00F51A86"/>
    <w:rPr>
      <w:rFonts w:ascii="Wingdings" w:hAnsi="Wingdings"/>
    </w:rPr>
  </w:style>
  <w:style w:type="character" w:customStyle="1" w:styleId="WW8Num199z0">
    <w:name w:val="WW8Num199z0"/>
    <w:rsid w:val="00F51A86"/>
    <w:rPr>
      <w:rFonts w:ascii="Symbol" w:hAnsi="Symbol"/>
    </w:rPr>
  </w:style>
  <w:style w:type="character" w:customStyle="1" w:styleId="WW8Num199z1">
    <w:name w:val="WW8Num199z1"/>
    <w:rsid w:val="00F51A86"/>
    <w:rPr>
      <w:rFonts w:ascii="Courier New" w:hAnsi="Courier New"/>
    </w:rPr>
  </w:style>
  <w:style w:type="character" w:customStyle="1" w:styleId="WW8Num199z2">
    <w:name w:val="WW8Num199z2"/>
    <w:rsid w:val="00F51A86"/>
    <w:rPr>
      <w:rFonts w:ascii="Wingdings" w:hAnsi="Wingdings"/>
    </w:rPr>
  </w:style>
  <w:style w:type="character" w:customStyle="1" w:styleId="WW8Num200z0">
    <w:name w:val="WW8Num200z0"/>
    <w:rsid w:val="00F51A86"/>
    <w:rPr>
      <w:rFonts w:ascii="Symbol" w:hAnsi="Symbol"/>
    </w:rPr>
  </w:style>
  <w:style w:type="character" w:customStyle="1" w:styleId="WW8Num200z1">
    <w:name w:val="WW8Num200z1"/>
    <w:rsid w:val="00F51A86"/>
    <w:rPr>
      <w:rFonts w:ascii="Courier New" w:hAnsi="Courier New"/>
    </w:rPr>
  </w:style>
  <w:style w:type="character" w:customStyle="1" w:styleId="WW8Num200z2">
    <w:name w:val="WW8Num200z2"/>
    <w:rsid w:val="00F51A86"/>
    <w:rPr>
      <w:rFonts w:ascii="Wingdings" w:hAnsi="Wingdings"/>
    </w:rPr>
  </w:style>
  <w:style w:type="character" w:customStyle="1" w:styleId="WW8Num201z0">
    <w:name w:val="WW8Num201z0"/>
    <w:rsid w:val="00F51A86"/>
    <w:rPr>
      <w:rFonts w:ascii="Courier New" w:hAnsi="Courier New"/>
    </w:rPr>
  </w:style>
  <w:style w:type="character" w:customStyle="1" w:styleId="WW8Num201z2">
    <w:name w:val="WW8Num201z2"/>
    <w:rsid w:val="00F51A86"/>
    <w:rPr>
      <w:rFonts w:ascii="Wingdings" w:hAnsi="Wingdings"/>
    </w:rPr>
  </w:style>
  <w:style w:type="character" w:customStyle="1" w:styleId="WW8Num201z3">
    <w:name w:val="WW8Num201z3"/>
    <w:rsid w:val="00F51A86"/>
    <w:rPr>
      <w:rFonts w:ascii="Symbol" w:hAnsi="Symbol"/>
    </w:rPr>
  </w:style>
  <w:style w:type="character" w:customStyle="1" w:styleId="WW8Num203z1">
    <w:name w:val="WW8Num203z1"/>
    <w:rsid w:val="00F51A86"/>
    <w:rPr>
      <w:rFonts w:ascii="Courier New" w:hAnsi="Courier New" w:cs="Columbia-Bold"/>
    </w:rPr>
  </w:style>
  <w:style w:type="character" w:customStyle="1" w:styleId="WW8Num203z2">
    <w:name w:val="WW8Num203z2"/>
    <w:rsid w:val="00F51A86"/>
    <w:rPr>
      <w:rFonts w:ascii="Wingdings" w:hAnsi="Wingdings"/>
    </w:rPr>
  </w:style>
  <w:style w:type="character" w:customStyle="1" w:styleId="WW8Num203z3">
    <w:name w:val="WW8Num203z3"/>
    <w:rsid w:val="00F51A86"/>
    <w:rPr>
      <w:rFonts w:ascii="Symbol" w:hAnsi="Symbol"/>
    </w:rPr>
  </w:style>
  <w:style w:type="character" w:customStyle="1" w:styleId="WW8Num204z0">
    <w:name w:val="WW8Num204z0"/>
    <w:rsid w:val="00F51A86"/>
    <w:rPr>
      <w:rFonts w:ascii="Symbol" w:hAnsi="Symbol"/>
    </w:rPr>
  </w:style>
  <w:style w:type="character" w:customStyle="1" w:styleId="WW8Num204z1">
    <w:name w:val="WW8Num204z1"/>
    <w:rsid w:val="00F51A86"/>
    <w:rPr>
      <w:rFonts w:ascii="Courier New" w:hAnsi="Courier New"/>
    </w:rPr>
  </w:style>
  <w:style w:type="character" w:customStyle="1" w:styleId="WW8Num204z2">
    <w:name w:val="WW8Num204z2"/>
    <w:rsid w:val="00F51A86"/>
    <w:rPr>
      <w:rFonts w:ascii="Wingdings" w:hAnsi="Wingdings"/>
    </w:rPr>
  </w:style>
  <w:style w:type="character" w:customStyle="1" w:styleId="WW8Num206z0">
    <w:name w:val="WW8Num206z0"/>
    <w:rsid w:val="00F51A86"/>
    <w:rPr>
      <w:sz w:val="16"/>
    </w:rPr>
  </w:style>
  <w:style w:type="character" w:customStyle="1" w:styleId="WW8Num208z0">
    <w:name w:val="WW8Num208z0"/>
    <w:rsid w:val="00F51A86"/>
    <w:rPr>
      <w:rFonts w:ascii="Symbol" w:hAnsi="Symbol"/>
    </w:rPr>
  </w:style>
  <w:style w:type="character" w:customStyle="1" w:styleId="WW8Num208z1">
    <w:name w:val="WW8Num208z1"/>
    <w:rsid w:val="00F51A86"/>
    <w:rPr>
      <w:rFonts w:ascii="Courier New" w:hAnsi="Courier New"/>
    </w:rPr>
  </w:style>
  <w:style w:type="character" w:customStyle="1" w:styleId="WW8Num208z2">
    <w:name w:val="WW8Num208z2"/>
    <w:rsid w:val="00F51A86"/>
    <w:rPr>
      <w:rFonts w:ascii="Wingdings" w:hAnsi="Wingdings"/>
    </w:rPr>
  </w:style>
  <w:style w:type="character" w:customStyle="1" w:styleId="WW8Num209z0">
    <w:name w:val="WW8Num209z0"/>
    <w:rsid w:val="00F51A86"/>
    <w:rPr>
      <w:rFonts w:ascii="Symbol" w:hAnsi="Symbol"/>
    </w:rPr>
  </w:style>
  <w:style w:type="character" w:customStyle="1" w:styleId="WW8Num213z1">
    <w:name w:val="WW8Num213z1"/>
    <w:rsid w:val="00F51A86"/>
    <w:rPr>
      <w:rFonts w:ascii="Times New Roman" w:eastAsia="Times New Roman" w:hAnsi="Times New Roman" w:cs="Times New Roman"/>
    </w:rPr>
  </w:style>
  <w:style w:type="character" w:customStyle="1" w:styleId="WW8Num216z0">
    <w:name w:val="WW8Num216z0"/>
    <w:rsid w:val="00F51A86"/>
    <w:rPr>
      <w:rFonts w:ascii="Symbol" w:hAnsi="Symbol"/>
    </w:rPr>
  </w:style>
  <w:style w:type="character" w:customStyle="1" w:styleId="WW8Num219z0">
    <w:name w:val="WW8Num219z0"/>
    <w:rsid w:val="00F51A86"/>
    <w:rPr>
      <w:rFonts w:ascii="Symbol" w:hAnsi="Symbol"/>
    </w:rPr>
  </w:style>
  <w:style w:type="character" w:customStyle="1" w:styleId="WW8Num221z0">
    <w:name w:val="WW8Num221z0"/>
    <w:rsid w:val="00F51A86"/>
    <w:rPr>
      <w:rFonts w:ascii="Symbol" w:hAnsi="Symbol"/>
    </w:rPr>
  </w:style>
  <w:style w:type="character" w:customStyle="1" w:styleId="WW8Num222z0">
    <w:name w:val="WW8Num222z0"/>
    <w:rsid w:val="00F51A86"/>
    <w:rPr>
      <w:sz w:val="24"/>
      <w:szCs w:val="24"/>
    </w:rPr>
  </w:style>
  <w:style w:type="character" w:customStyle="1" w:styleId="WW8Num223z0">
    <w:name w:val="WW8Num223z0"/>
    <w:rsid w:val="00F51A86"/>
    <w:rPr>
      <w:rFonts w:ascii="Symbol" w:hAnsi="Symbol"/>
    </w:rPr>
  </w:style>
  <w:style w:type="character" w:customStyle="1" w:styleId="WW8Num223z1">
    <w:name w:val="WW8Num223z1"/>
    <w:rsid w:val="00F51A86"/>
    <w:rPr>
      <w:rFonts w:ascii="Courier New" w:hAnsi="Courier New"/>
    </w:rPr>
  </w:style>
  <w:style w:type="character" w:customStyle="1" w:styleId="WW8Num223z2">
    <w:name w:val="WW8Num223z2"/>
    <w:rsid w:val="00F51A86"/>
    <w:rPr>
      <w:rFonts w:ascii="Wingdings" w:hAnsi="Wingdings"/>
    </w:rPr>
  </w:style>
  <w:style w:type="character" w:customStyle="1" w:styleId="WW8Num224z0">
    <w:name w:val="WW8Num224z0"/>
    <w:rsid w:val="00F51A86"/>
    <w:rPr>
      <w:rFonts w:ascii="Symbol" w:hAnsi="Symbol"/>
    </w:rPr>
  </w:style>
  <w:style w:type="character" w:customStyle="1" w:styleId="WW8Num224z1">
    <w:name w:val="WW8Num224z1"/>
    <w:rsid w:val="00F51A86"/>
    <w:rPr>
      <w:rFonts w:ascii="Courier New" w:hAnsi="Courier New"/>
    </w:rPr>
  </w:style>
  <w:style w:type="character" w:customStyle="1" w:styleId="WW8Num224z2">
    <w:name w:val="WW8Num224z2"/>
    <w:rsid w:val="00F51A86"/>
    <w:rPr>
      <w:rFonts w:ascii="Wingdings" w:hAnsi="Wingdings"/>
    </w:rPr>
  </w:style>
  <w:style w:type="character" w:customStyle="1" w:styleId="WW8Num225z0">
    <w:name w:val="WW8Num225z0"/>
    <w:rsid w:val="00F51A86"/>
    <w:rPr>
      <w:rFonts w:ascii="Symbol" w:hAnsi="Symbol"/>
    </w:rPr>
  </w:style>
  <w:style w:type="character" w:customStyle="1" w:styleId="WW8Num225z1">
    <w:name w:val="WW8Num225z1"/>
    <w:rsid w:val="00F51A86"/>
    <w:rPr>
      <w:rFonts w:ascii="Courier New" w:hAnsi="Courier New"/>
    </w:rPr>
  </w:style>
  <w:style w:type="character" w:customStyle="1" w:styleId="WW8Num225z2">
    <w:name w:val="WW8Num225z2"/>
    <w:rsid w:val="00F51A86"/>
    <w:rPr>
      <w:rFonts w:ascii="Wingdings" w:hAnsi="Wingdings"/>
    </w:rPr>
  </w:style>
  <w:style w:type="character" w:customStyle="1" w:styleId="WW8Num226z0">
    <w:name w:val="WW8Num226z0"/>
    <w:rsid w:val="00F51A86"/>
    <w:rPr>
      <w:sz w:val="16"/>
    </w:rPr>
  </w:style>
  <w:style w:type="character" w:customStyle="1" w:styleId="WW8Num226z1">
    <w:name w:val="WW8Num226z1"/>
    <w:rsid w:val="00F51A86"/>
    <w:rPr>
      <w:rFonts w:ascii="Courier New" w:hAnsi="Courier New"/>
    </w:rPr>
  </w:style>
  <w:style w:type="character" w:customStyle="1" w:styleId="WW8Num226z2">
    <w:name w:val="WW8Num226z2"/>
    <w:rsid w:val="00F51A86"/>
    <w:rPr>
      <w:rFonts w:ascii="Wingdings" w:hAnsi="Wingdings"/>
    </w:rPr>
  </w:style>
  <w:style w:type="character" w:customStyle="1" w:styleId="WW8Num226z3">
    <w:name w:val="WW8Num226z3"/>
    <w:rsid w:val="00F51A86"/>
    <w:rPr>
      <w:rFonts w:ascii="Symbol" w:hAnsi="Symbol"/>
    </w:rPr>
  </w:style>
  <w:style w:type="character" w:customStyle="1" w:styleId="WW8Num228z0">
    <w:name w:val="WW8Num228z0"/>
    <w:rsid w:val="00F51A86"/>
    <w:rPr>
      <w:rFonts w:ascii="Symbol" w:hAnsi="Symbol"/>
    </w:rPr>
  </w:style>
  <w:style w:type="character" w:customStyle="1" w:styleId="WW8Num228z1">
    <w:name w:val="WW8Num228z1"/>
    <w:rsid w:val="00F51A86"/>
    <w:rPr>
      <w:rFonts w:ascii="Courier New" w:hAnsi="Courier New"/>
    </w:rPr>
  </w:style>
  <w:style w:type="character" w:customStyle="1" w:styleId="WW8Num228z2">
    <w:name w:val="WW8Num228z2"/>
    <w:rsid w:val="00F51A86"/>
    <w:rPr>
      <w:rFonts w:ascii="Wingdings" w:hAnsi="Wingdings"/>
    </w:rPr>
  </w:style>
  <w:style w:type="character" w:customStyle="1" w:styleId="WW8Num230z0">
    <w:name w:val="WW8Num230z0"/>
    <w:rsid w:val="00F51A86"/>
    <w:rPr>
      <w:rFonts w:ascii="Symbol" w:hAnsi="Symbol"/>
    </w:rPr>
  </w:style>
  <w:style w:type="character" w:customStyle="1" w:styleId="WW8Num231z0">
    <w:name w:val="WW8Num231z0"/>
    <w:rsid w:val="00F51A86"/>
    <w:rPr>
      <w:rFonts w:ascii="Symbol" w:hAnsi="Symbol"/>
    </w:rPr>
  </w:style>
  <w:style w:type="character" w:customStyle="1" w:styleId="WW8Num231z1">
    <w:name w:val="WW8Num231z1"/>
    <w:rsid w:val="00F51A86"/>
    <w:rPr>
      <w:rFonts w:ascii="Courier New" w:hAnsi="Courier New"/>
    </w:rPr>
  </w:style>
  <w:style w:type="character" w:customStyle="1" w:styleId="WW8Num231z2">
    <w:name w:val="WW8Num231z2"/>
    <w:rsid w:val="00F51A86"/>
    <w:rPr>
      <w:rFonts w:ascii="Wingdings" w:hAnsi="Wingdings"/>
    </w:rPr>
  </w:style>
  <w:style w:type="character" w:customStyle="1" w:styleId="WW8Num234z0">
    <w:name w:val="WW8Num234z0"/>
    <w:rsid w:val="00F51A86"/>
    <w:rPr>
      <w:rFonts w:ascii="Symbol" w:hAnsi="Symbol"/>
    </w:rPr>
  </w:style>
  <w:style w:type="character" w:customStyle="1" w:styleId="WW8Num234z1">
    <w:name w:val="WW8Num234z1"/>
    <w:rsid w:val="00F51A86"/>
    <w:rPr>
      <w:rFonts w:ascii="Courier New" w:hAnsi="Courier New"/>
    </w:rPr>
  </w:style>
  <w:style w:type="character" w:customStyle="1" w:styleId="WW8Num234z2">
    <w:name w:val="WW8Num234z2"/>
    <w:rsid w:val="00F51A86"/>
    <w:rPr>
      <w:rFonts w:ascii="Wingdings" w:hAnsi="Wingdings"/>
    </w:rPr>
  </w:style>
  <w:style w:type="character" w:customStyle="1" w:styleId="WW8Num235z0">
    <w:name w:val="WW8Num235z0"/>
    <w:rsid w:val="00F51A86"/>
    <w:rPr>
      <w:rFonts w:ascii="Times New Roman" w:eastAsia="Times New Roman" w:hAnsi="Times New Roman"/>
    </w:rPr>
  </w:style>
  <w:style w:type="character" w:customStyle="1" w:styleId="WW8Num235z1">
    <w:name w:val="WW8Num235z1"/>
    <w:rsid w:val="00F51A86"/>
    <w:rPr>
      <w:rFonts w:ascii="Courier New" w:hAnsi="Courier New"/>
    </w:rPr>
  </w:style>
  <w:style w:type="character" w:customStyle="1" w:styleId="WW8Num235z2">
    <w:name w:val="WW8Num235z2"/>
    <w:rsid w:val="00F51A86"/>
    <w:rPr>
      <w:rFonts w:ascii="Wingdings" w:hAnsi="Wingdings"/>
    </w:rPr>
  </w:style>
  <w:style w:type="character" w:customStyle="1" w:styleId="WW8Num235z3">
    <w:name w:val="WW8Num235z3"/>
    <w:rsid w:val="00F51A86"/>
    <w:rPr>
      <w:rFonts w:ascii="Symbol" w:hAnsi="Symbol"/>
    </w:rPr>
  </w:style>
  <w:style w:type="character" w:customStyle="1" w:styleId="WW8Num237z0">
    <w:name w:val="WW8Num237z0"/>
    <w:rsid w:val="00F51A86"/>
    <w:rPr>
      <w:sz w:val="16"/>
    </w:rPr>
  </w:style>
  <w:style w:type="character" w:customStyle="1" w:styleId="WW8Num240z0">
    <w:name w:val="WW8Num240z0"/>
    <w:rsid w:val="00F51A86"/>
    <w:rPr>
      <w:sz w:val="16"/>
    </w:rPr>
  </w:style>
  <w:style w:type="character" w:customStyle="1" w:styleId="WW8Num242z0">
    <w:name w:val="WW8Num242z0"/>
    <w:rsid w:val="00F51A86"/>
    <w:rPr>
      <w:rFonts w:ascii="Times New Roman" w:hAnsi="Times New Roman"/>
    </w:rPr>
  </w:style>
  <w:style w:type="character" w:customStyle="1" w:styleId="WW8Num245z0">
    <w:name w:val="WW8Num245z0"/>
    <w:rsid w:val="00F51A86"/>
    <w:rPr>
      <w:rFonts w:ascii="Symbol" w:hAnsi="Symbol"/>
    </w:rPr>
  </w:style>
  <w:style w:type="character" w:customStyle="1" w:styleId="WW8Num245z1">
    <w:name w:val="WW8Num245z1"/>
    <w:rsid w:val="00F51A86"/>
    <w:rPr>
      <w:rFonts w:ascii="Courier New" w:hAnsi="Courier New"/>
    </w:rPr>
  </w:style>
  <w:style w:type="character" w:customStyle="1" w:styleId="WW8Num245z2">
    <w:name w:val="WW8Num245z2"/>
    <w:rsid w:val="00F51A86"/>
    <w:rPr>
      <w:rFonts w:ascii="Wingdings" w:hAnsi="Wingdings"/>
    </w:rPr>
  </w:style>
  <w:style w:type="character" w:customStyle="1" w:styleId="WW8Num250z0">
    <w:name w:val="WW8Num250z0"/>
    <w:rsid w:val="00F51A86"/>
    <w:rPr>
      <w:rFonts w:ascii="Symbol" w:hAnsi="Symbol"/>
    </w:rPr>
  </w:style>
  <w:style w:type="character" w:customStyle="1" w:styleId="WW8Num250z1">
    <w:name w:val="WW8Num250z1"/>
    <w:rsid w:val="00F51A86"/>
    <w:rPr>
      <w:rFonts w:ascii="Columbia-Xlight" w:eastAsia="Times New Roman" w:hAnsi="Columbia-Xlight" w:cs="Times New Roman"/>
    </w:rPr>
  </w:style>
  <w:style w:type="character" w:customStyle="1" w:styleId="WW8Num250z2">
    <w:name w:val="WW8Num250z2"/>
    <w:rsid w:val="00F51A86"/>
    <w:rPr>
      <w:rFonts w:ascii="Wingdings" w:hAnsi="Wingdings"/>
    </w:rPr>
  </w:style>
  <w:style w:type="character" w:customStyle="1" w:styleId="WW8Num250z4">
    <w:name w:val="WW8Num250z4"/>
    <w:rsid w:val="00F51A86"/>
    <w:rPr>
      <w:rFonts w:ascii="Courier New" w:hAnsi="Courier New"/>
    </w:rPr>
  </w:style>
  <w:style w:type="character" w:customStyle="1" w:styleId="WW8Num251z0">
    <w:name w:val="WW8Num251z0"/>
    <w:rsid w:val="00F51A86"/>
    <w:rPr>
      <w:rFonts w:ascii="Symbol" w:hAnsi="Symbol"/>
    </w:rPr>
  </w:style>
  <w:style w:type="character" w:customStyle="1" w:styleId="WW8Num251z1">
    <w:name w:val="WW8Num251z1"/>
    <w:rsid w:val="00F51A86"/>
    <w:rPr>
      <w:rFonts w:ascii="Courier New" w:hAnsi="Courier New"/>
    </w:rPr>
  </w:style>
  <w:style w:type="character" w:customStyle="1" w:styleId="WW8Num251z2">
    <w:name w:val="WW8Num251z2"/>
    <w:rsid w:val="00F51A86"/>
    <w:rPr>
      <w:rFonts w:ascii="Wingdings" w:hAnsi="Wingdings"/>
    </w:rPr>
  </w:style>
  <w:style w:type="character" w:customStyle="1" w:styleId="WW8Num252z0">
    <w:name w:val="WW8Num252z0"/>
    <w:rsid w:val="00F51A86"/>
    <w:rPr>
      <w:rFonts w:ascii="Symbol" w:hAnsi="Symbol"/>
    </w:rPr>
  </w:style>
  <w:style w:type="character" w:customStyle="1" w:styleId="WW8Num252z1">
    <w:name w:val="WW8Num252z1"/>
    <w:rsid w:val="00F51A86"/>
    <w:rPr>
      <w:rFonts w:ascii="Courier New" w:hAnsi="Courier New"/>
    </w:rPr>
  </w:style>
  <w:style w:type="character" w:customStyle="1" w:styleId="WW8Num252z2">
    <w:name w:val="WW8Num252z2"/>
    <w:rsid w:val="00F51A86"/>
    <w:rPr>
      <w:rFonts w:ascii="Wingdings" w:hAnsi="Wingdings"/>
    </w:rPr>
  </w:style>
  <w:style w:type="character" w:customStyle="1" w:styleId="WW8Num253z0">
    <w:name w:val="WW8Num253z0"/>
    <w:rsid w:val="00F51A86"/>
    <w:rPr>
      <w:rFonts w:ascii="Symbol" w:hAnsi="Symbol"/>
    </w:rPr>
  </w:style>
  <w:style w:type="character" w:customStyle="1" w:styleId="WW8Num253z1">
    <w:name w:val="WW8Num253z1"/>
    <w:rsid w:val="00F51A86"/>
    <w:rPr>
      <w:rFonts w:ascii="Courier New" w:hAnsi="Courier New"/>
    </w:rPr>
  </w:style>
  <w:style w:type="character" w:customStyle="1" w:styleId="WW8Num253z2">
    <w:name w:val="WW8Num253z2"/>
    <w:rsid w:val="00F51A86"/>
    <w:rPr>
      <w:rFonts w:ascii="Wingdings" w:hAnsi="Wingdings"/>
    </w:rPr>
  </w:style>
  <w:style w:type="character" w:customStyle="1" w:styleId="WW8Num254z0">
    <w:name w:val="WW8Num254z0"/>
    <w:rsid w:val="00F51A86"/>
    <w:rPr>
      <w:rFonts w:ascii="Symbol" w:hAnsi="Symbol"/>
    </w:rPr>
  </w:style>
  <w:style w:type="character" w:customStyle="1" w:styleId="WW8Num254z1">
    <w:name w:val="WW8Num254z1"/>
    <w:rsid w:val="00F51A86"/>
    <w:rPr>
      <w:rFonts w:ascii="Times New Roman" w:eastAsia="Times New Roman" w:hAnsi="Times New Roman"/>
    </w:rPr>
  </w:style>
  <w:style w:type="character" w:customStyle="1" w:styleId="WW8Num254z2">
    <w:name w:val="WW8Num254z2"/>
    <w:rsid w:val="00F51A86"/>
    <w:rPr>
      <w:rFonts w:ascii="Wingdings" w:hAnsi="Wingdings"/>
    </w:rPr>
  </w:style>
  <w:style w:type="character" w:customStyle="1" w:styleId="WW8Num254z4">
    <w:name w:val="WW8Num254z4"/>
    <w:rsid w:val="00F51A86"/>
    <w:rPr>
      <w:rFonts w:ascii="Courier New" w:hAnsi="Courier New"/>
    </w:rPr>
  </w:style>
  <w:style w:type="character" w:customStyle="1" w:styleId="WW8Num255z0">
    <w:name w:val="WW8Num255z0"/>
    <w:rsid w:val="00F51A86"/>
    <w:rPr>
      <w:rFonts w:ascii="Symbol" w:hAnsi="Symbol"/>
    </w:rPr>
  </w:style>
  <w:style w:type="character" w:customStyle="1" w:styleId="WW8Num255z1">
    <w:name w:val="WW8Num255z1"/>
    <w:rsid w:val="00F51A86"/>
    <w:rPr>
      <w:rFonts w:ascii="Courier New" w:hAnsi="Courier New"/>
    </w:rPr>
  </w:style>
  <w:style w:type="character" w:customStyle="1" w:styleId="WW8Num255z2">
    <w:name w:val="WW8Num255z2"/>
    <w:rsid w:val="00F51A86"/>
    <w:rPr>
      <w:rFonts w:ascii="Wingdings" w:hAnsi="Wingdings"/>
    </w:rPr>
  </w:style>
  <w:style w:type="character" w:customStyle="1" w:styleId="WW8Num256z0">
    <w:name w:val="WW8Num256z0"/>
    <w:rsid w:val="00F51A86"/>
    <w:rPr>
      <w:rFonts w:ascii="Symbol" w:hAnsi="Symbol"/>
    </w:rPr>
  </w:style>
  <w:style w:type="character" w:customStyle="1" w:styleId="WW8Num256z1">
    <w:name w:val="WW8Num256z1"/>
    <w:rsid w:val="00F51A86"/>
    <w:rPr>
      <w:rFonts w:ascii="Courier New" w:hAnsi="Courier New"/>
    </w:rPr>
  </w:style>
  <w:style w:type="character" w:customStyle="1" w:styleId="WW8Num256z2">
    <w:name w:val="WW8Num256z2"/>
    <w:rsid w:val="00F51A86"/>
    <w:rPr>
      <w:rFonts w:ascii="Wingdings" w:hAnsi="Wingdings"/>
    </w:rPr>
  </w:style>
  <w:style w:type="character" w:customStyle="1" w:styleId="WW8Num257z0">
    <w:name w:val="WW8Num257z0"/>
    <w:rsid w:val="00F51A86"/>
    <w:rPr>
      <w:rFonts w:ascii="Times New Roman" w:eastAsia="Times New Roman" w:hAnsi="Times New Roman"/>
    </w:rPr>
  </w:style>
  <w:style w:type="character" w:customStyle="1" w:styleId="WW8Num257z3">
    <w:name w:val="WW8Num257z3"/>
    <w:rsid w:val="00F51A86"/>
    <w:rPr>
      <w:rFonts w:ascii="Symbol" w:hAnsi="Symbol"/>
    </w:rPr>
  </w:style>
  <w:style w:type="character" w:customStyle="1" w:styleId="WW8Num257z4">
    <w:name w:val="WW8Num257z4"/>
    <w:rsid w:val="00F51A86"/>
    <w:rPr>
      <w:rFonts w:ascii="Courier New" w:hAnsi="Courier New"/>
    </w:rPr>
  </w:style>
  <w:style w:type="character" w:customStyle="1" w:styleId="WW8Num257z5">
    <w:name w:val="WW8Num257z5"/>
    <w:rsid w:val="00F51A86"/>
    <w:rPr>
      <w:rFonts w:ascii="Wingdings" w:hAnsi="Wingdings"/>
    </w:rPr>
  </w:style>
  <w:style w:type="character" w:customStyle="1" w:styleId="WW8Num258z1">
    <w:name w:val="WW8Num258z1"/>
    <w:rsid w:val="00F51A86"/>
    <w:rPr>
      <w:rFonts w:ascii="Symbol" w:hAnsi="Symbol"/>
    </w:rPr>
  </w:style>
  <w:style w:type="character" w:customStyle="1" w:styleId="WW8Num260z0">
    <w:name w:val="WW8Num260z0"/>
    <w:rsid w:val="00F51A86"/>
    <w:rPr>
      <w:rFonts w:ascii="Symbol" w:hAnsi="Symbol"/>
    </w:rPr>
  </w:style>
  <w:style w:type="character" w:customStyle="1" w:styleId="WW8Num260z1">
    <w:name w:val="WW8Num260z1"/>
    <w:rsid w:val="00F51A86"/>
    <w:rPr>
      <w:rFonts w:ascii="Courier New" w:hAnsi="Courier New"/>
    </w:rPr>
  </w:style>
  <w:style w:type="character" w:customStyle="1" w:styleId="WW8Num260z2">
    <w:name w:val="WW8Num260z2"/>
    <w:rsid w:val="00F51A86"/>
    <w:rPr>
      <w:rFonts w:ascii="Wingdings" w:hAnsi="Wingdings"/>
    </w:rPr>
  </w:style>
  <w:style w:type="character" w:customStyle="1" w:styleId="WW8Num261z0">
    <w:name w:val="WW8Num261z0"/>
    <w:rsid w:val="00F51A86"/>
    <w:rPr>
      <w:rFonts w:ascii="Symbol" w:hAnsi="Symbol"/>
    </w:rPr>
  </w:style>
  <w:style w:type="character" w:customStyle="1" w:styleId="WW8Num261z1">
    <w:name w:val="WW8Num261z1"/>
    <w:rsid w:val="00F51A86"/>
    <w:rPr>
      <w:rFonts w:ascii="Times New Roman" w:eastAsia="Times New Roman" w:hAnsi="Times New Roman" w:cs="Times New Roman"/>
    </w:rPr>
  </w:style>
  <w:style w:type="character" w:customStyle="1" w:styleId="WW8Num262z0">
    <w:name w:val="WW8Num262z0"/>
    <w:rsid w:val="00F51A86"/>
    <w:rPr>
      <w:rFonts w:ascii="Symbol" w:hAnsi="Symbol"/>
    </w:rPr>
  </w:style>
  <w:style w:type="character" w:customStyle="1" w:styleId="WW8Num262z1">
    <w:name w:val="WW8Num262z1"/>
    <w:rsid w:val="00F51A86"/>
    <w:rPr>
      <w:rFonts w:ascii="Courier New" w:hAnsi="Courier New"/>
    </w:rPr>
  </w:style>
  <w:style w:type="character" w:customStyle="1" w:styleId="WW8Num262z2">
    <w:name w:val="WW8Num262z2"/>
    <w:rsid w:val="00F51A86"/>
    <w:rPr>
      <w:rFonts w:ascii="Wingdings" w:hAnsi="Wingdings"/>
    </w:rPr>
  </w:style>
  <w:style w:type="character" w:customStyle="1" w:styleId="WW8Num264z0">
    <w:name w:val="WW8Num264z0"/>
    <w:rsid w:val="00F51A86"/>
    <w:rPr>
      <w:rFonts w:ascii="Symbol" w:hAnsi="Symbol"/>
      <w:color w:val="000000"/>
      <w:sz w:val="16"/>
    </w:rPr>
  </w:style>
  <w:style w:type="character" w:customStyle="1" w:styleId="WW8Num264z1">
    <w:name w:val="WW8Num264z1"/>
    <w:rsid w:val="00F51A86"/>
    <w:rPr>
      <w:rFonts w:ascii="Courier New" w:hAnsi="Courier New"/>
    </w:rPr>
  </w:style>
  <w:style w:type="character" w:customStyle="1" w:styleId="WW8Num264z2">
    <w:name w:val="WW8Num264z2"/>
    <w:rsid w:val="00F51A86"/>
    <w:rPr>
      <w:rFonts w:ascii="Wingdings" w:hAnsi="Wingdings"/>
    </w:rPr>
  </w:style>
  <w:style w:type="character" w:customStyle="1" w:styleId="WW8Num264z3">
    <w:name w:val="WW8Num264z3"/>
    <w:rsid w:val="00F51A86"/>
    <w:rPr>
      <w:rFonts w:ascii="Symbol" w:hAnsi="Symbol"/>
    </w:rPr>
  </w:style>
  <w:style w:type="character" w:customStyle="1" w:styleId="WW8Num265z0">
    <w:name w:val="WW8Num265z0"/>
    <w:rsid w:val="00F51A86"/>
    <w:rPr>
      <w:rFonts w:ascii="Symbol" w:hAnsi="Symbol"/>
    </w:rPr>
  </w:style>
  <w:style w:type="character" w:customStyle="1" w:styleId="WW8Num265z1">
    <w:name w:val="WW8Num265z1"/>
    <w:rsid w:val="00F51A86"/>
    <w:rPr>
      <w:rFonts w:ascii="Courier New" w:hAnsi="Courier New"/>
    </w:rPr>
  </w:style>
  <w:style w:type="character" w:customStyle="1" w:styleId="WW8Num265z2">
    <w:name w:val="WW8Num265z2"/>
    <w:rsid w:val="00F51A86"/>
    <w:rPr>
      <w:rFonts w:ascii="Wingdings" w:hAnsi="Wingdings"/>
    </w:rPr>
  </w:style>
  <w:style w:type="character" w:customStyle="1" w:styleId="WW8Num266z0">
    <w:name w:val="WW8Num266z0"/>
    <w:rsid w:val="00F51A86"/>
    <w:rPr>
      <w:rFonts w:ascii="Courier New" w:hAnsi="Courier New"/>
    </w:rPr>
  </w:style>
  <w:style w:type="character" w:customStyle="1" w:styleId="WW8Num266z2">
    <w:name w:val="WW8Num266z2"/>
    <w:rsid w:val="00F51A86"/>
    <w:rPr>
      <w:rFonts w:ascii="Wingdings" w:hAnsi="Wingdings"/>
    </w:rPr>
  </w:style>
  <w:style w:type="character" w:customStyle="1" w:styleId="WW8Num266z3">
    <w:name w:val="WW8Num266z3"/>
    <w:rsid w:val="00F51A86"/>
    <w:rPr>
      <w:rFonts w:ascii="Symbol" w:hAnsi="Symbol"/>
    </w:rPr>
  </w:style>
  <w:style w:type="character" w:customStyle="1" w:styleId="WW8Num267z0">
    <w:name w:val="WW8Num267z0"/>
    <w:rsid w:val="00F51A86"/>
    <w:rPr>
      <w:b/>
    </w:rPr>
  </w:style>
  <w:style w:type="character" w:customStyle="1" w:styleId="WW8Num268z0">
    <w:name w:val="WW8Num268z0"/>
    <w:rsid w:val="00F51A86"/>
    <w:rPr>
      <w:rFonts w:ascii="Wingdings" w:hAnsi="Wingdings"/>
    </w:rPr>
  </w:style>
  <w:style w:type="character" w:customStyle="1" w:styleId="WW8Num269z0">
    <w:name w:val="WW8Num269z0"/>
    <w:rsid w:val="00F51A86"/>
    <w:rPr>
      <w:rFonts w:ascii="Symbol" w:hAnsi="Symbol"/>
    </w:rPr>
  </w:style>
  <w:style w:type="character" w:customStyle="1" w:styleId="WW8Num269z1">
    <w:name w:val="WW8Num269z1"/>
    <w:rsid w:val="00F51A86"/>
    <w:rPr>
      <w:rFonts w:ascii="Courier New" w:hAnsi="Courier New"/>
    </w:rPr>
  </w:style>
  <w:style w:type="character" w:customStyle="1" w:styleId="WW8Num269z2">
    <w:name w:val="WW8Num269z2"/>
    <w:rsid w:val="00F51A86"/>
    <w:rPr>
      <w:rFonts w:ascii="Wingdings" w:hAnsi="Wingdings"/>
    </w:rPr>
  </w:style>
  <w:style w:type="character" w:customStyle="1" w:styleId="WW8Num270z0">
    <w:name w:val="WW8Num270z0"/>
    <w:rsid w:val="00F51A86"/>
    <w:rPr>
      <w:rFonts w:ascii="Wingdings" w:hAnsi="Wingdings"/>
    </w:rPr>
  </w:style>
  <w:style w:type="character" w:customStyle="1" w:styleId="WW8Num270z1">
    <w:name w:val="WW8Num270z1"/>
    <w:rsid w:val="00F51A86"/>
    <w:rPr>
      <w:rFonts w:ascii="Courier New" w:hAnsi="Courier New" w:cs="Columbia-Bold"/>
    </w:rPr>
  </w:style>
  <w:style w:type="character" w:customStyle="1" w:styleId="WW8Num270z3">
    <w:name w:val="WW8Num270z3"/>
    <w:rsid w:val="00F51A86"/>
    <w:rPr>
      <w:rFonts w:ascii="Symbol" w:hAnsi="Symbol"/>
    </w:rPr>
  </w:style>
  <w:style w:type="character" w:customStyle="1" w:styleId="WW8Num271z0">
    <w:name w:val="WW8Num271z0"/>
    <w:rsid w:val="00F51A86"/>
    <w:rPr>
      <w:rFonts w:ascii="Symbol" w:hAnsi="Symbol"/>
    </w:rPr>
  </w:style>
  <w:style w:type="character" w:customStyle="1" w:styleId="WW8Num271z1">
    <w:name w:val="WW8Num271z1"/>
    <w:rsid w:val="00F51A86"/>
    <w:rPr>
      <w:rFonts w:ascii="Courier New" w:hAnsi="Courier New"/>
    </w:rPr>
  </w:style>
  <w:style w:type="character" w:customStyle="1" w:styleId="WW8Num271z2">
    <w:name w:val="WW8Num271z2"/>
    <w:rsid w:val="00F51A86"/>
    <w:rPr>
      <w:rFonts w:ascii="Wingdings" w:hAnsi="Wingdings"/>
    </w:rPr>
  </w:style>
  <w:style w:type="character" w:customStyle="1" w:styleId="WW8Num272z0">
    <w:name w:val="WW8Num272z0"/>
    <w:rsid w:val="00F51A86"/>
    <w:rPr>
      <w:rFonts w:ascii="Symbol" w:hAnsi="Symbol"/>
    </w:rPr>
  </w:style>
  <w:style w:type="character" w:customStyle="1" w:styleId="WW8Num272z1">
    <w:name w:val="WW8Num272z1"/>
    <w:rsid w:val="00F51A86"/>
    <w:rPr>
      <w:rFonts w:ascii="Courier New" w:hAnsi="Courier New"/>
    </w:rPr>
  </w:style>
  <w:style w:type="character" w:customStyle="1" w:styleId="WW8Num272z2">
    <w:name w:val="WW8Num272z2"/>
    <w:rsid w:val="00F51A86"/>
    <w:rPr>
      <w:rFonts w:ascii="Wingdings" w:hAnsi="Wingdings"/>
    </w:rPr>
  </w:style>
  <w:style w:type="character" w:customStyle="1" w:styleId="WW8Num273z0">
    <w:name w:val="WW8Num273z0"/>
    <w:rsid w:val="00F51A86"/>
    <w:rPr>
      <w:rFonts w:ascii="Symbol" w:hAnsi="Symbol"/>
    </w:rPr>
  </w:style>
  <w:style w:type="character" w:customStyle="1" w:styleId="WW8Num273z1">
    <w:name w:val="WW8Num273z1"/>
    <w:rsid w:val="00F51A86"/>
    <w:rPr>
      <w:rFonts w:ascii="Courier New" w:hAnsi="Courier New"/>
    </w:rPr>
  </w:style>
  <w:style w:type="character" w:customStyle="1" w:styleId="WW8Num273z2">
    <w:name w:val="WW8Num273z2"/>
    <w:rsid w:val="00F51A86"/>
    <w:rPr>
      <w:rFonts w:ascii="Wingdings" w:hAnsi="Wingdings"/>
    </w:rPr>
  </w:style>
  <w:style w:type="character" w:customStyle="1" w:styleId="WW8Num274z0">
    <w:name w:val="WW8Num274z0"/>
    <w:rsid w:val="00F51A86"/>
    <w:rPr>
      <w:rFonts w:ascii="Wingdings" w:hAnsi="Wingdings"/>
    </w:rPr>
  </w:style>
  <w:style w:type="character" w:customStyle="1" w:styleId="WW8Num274z1">
    <w:name w:val="WW8Num274z1"/>
    <w:rsid w:val="00F51A86"/>
    <w:rPr>
      <w:rFonts w:ascii="Courier New" w:hAnsi="Courier New" w:cs="Columbia-Bold"/>
    </w:rPr>
  </w:style>
  <w:style w:type="character" w:customStyle="1" w:styleId="WW8Num274z3">
    <w:name w:val="WW8Num274z3"/>
    <w:rsid w:val="00F51A86"/>
    <w:rPr>
      <w:rFonts w:ascii="Symbol" w:hAnsi="Symbol"/>
    </w:rPr>
  </w:style>
  <w:style w:type="character" w:customStyle="1" w:styleId="WW8Num275z0">
    <w:name w:val="WW8Num275z0"/>
    <w:rsid w:val="00F51A86"/>
    <w:rPr>
      <w:rFonts w:ascii="Symbol" w:hAnsi="Symbol"/>
    </w:rPr>
  </w:style>
  <w:style w:type="character" w:customStyle="1" w:styleId="WW8Num275z1">
    <w:name w:val="WW8Num275z1"/>
    <w:rsid w:val="00F51A86"/>
    <w:rPr>
      <w:rFonts w:ascii="Courier New" w:hAnsi="Courier New"/>
    </w:rPr>
  </w:style>
  <w:style w:type="character" w:customStyle="1" w:styleId="WW8Num275z2">
    <w:name w:val="WW8Num275z2"/>
    <w:rsid w:val="00F51A86"/>
    <w:rPr>
      <w:rFonts w:ascii="Wingdings" w:hAnsi="Wingdings"/>
    </w:rPr>
  </w:style>
  <w:style w:type="character" w:customStyle="1" w:styleId="WW8Num276z0">
    <w:name w:val="WW8Num276z0"/>
    <w:rsid w:val="00F51A86"/>
    <w:rPr>
      <w:rFonts w:ascii="Wingdings" w:hAnsi="Wingdings"/>
    </w:rPr>
  </w:style>
  <w:style w:type="character" w:customStyle="1" w:styleId="WW8Num277z0">
    <w:name w:val="WW8Num277z0"/>
    <w:rsid w:val="00F51A86"/>
    <w:rPr>
      <w:rFonts w:ascii="Wingdings" w:hAnsi="Wingdings"/>
    </w:rPr>
  </w:style>
  <w:style w:type="character" w:customStyle="1" w:styleId="WW8Num278z0">
    <w:name w:val="WW8Num278z0"/>
    <w:rsid w:val="00F51A86"/>
    <w:rPr>
      <w:rFonts w:ascii="Symbol" w:hAnsi="Symbol"/>
    </w:rPr>
  </w:style>
  <w:style w:type="character" w:customStyle="1" w:styleId="WW8Num278z1">
    <w:name w:val="WW8Num278z1"/>
    <w:rsid w:val="00F51A86"/>
    <w:rPr>
      <w:rFonts w:ascii="Courier New" w:hAnsi="Courier New"/>
    </w:rPr>
  </w:style>
  <w:style w:type="character" w:customStyle="1" w:styleId="WW8Num278z2">
    <w:name w:val="WW8Num278z2"/>
    <w:rsid w:val="00F51A86"/>
    <w:rPr>
      <w:rFonts w:ascii="Wingdings" w:hAnsi="Wingdings"/>
    </w:rPr>
  </w:style>
  <w:style w:type="character" w:customStyle="1" w:styleId="WW8Num280z0">
    <w:name w:val="WW8Num280z0"/>
    <w:rsid w:val="00F51A86"/>
    <w:rPr>
      <w:rFonts w:ascii="Times New Roman" w:hAnsi="Times New Roman"/>
    </w:rPr>
  </w:style>
  <w:style w:type="character" w:customStyle="1" w:styleId="WW8Num281z0">
    <w:name w:val="WW8Num281z0"/>
    <w:rsid w:val="00F51A86"/>
    <w:rPr>
      <w:rFonts w:ascii="Symbol" w:hAnsi="Symbol"/>
    </w:rPr>
  </w:style>
  <w:style w:type="character" w:customStyle="1" w:styleId="WW8Num281z1">
    <w:name w:val="WW8Num281z1"/>
    <w:rsid w:val="00F51A86"/>
    <w:rPr>
      <w:rFonts w:ascii="Courier New" w:hAnsi="Courier New"/>
    </w:rPr>
  </w:style>
  <w:style w:type="character" w:customStyle="1" w:styleId="WW8Num281z2">
    <w:name w:val="WW8Num281z2"/>
    <w:rsid w:val="00F51A86"/>
    <w:rPr>
      <w:rFonts w:ascii="Wingdings" w:hAnsi="Wingdings"/>
    </w:rPr>
  </w:style>
  <w:style w:type="character" w:customStyle="1" w:styleId="WW8Num282z0">
    <w:name w:val="WW8Num282z0"/>
    <w:rsid w:val="00F51A86"/>
    <w:rPr>
      <w:sz w:val="16"/>
    </w:rPr>
  </w:style>
  <w:style w:type="character" w:customStyle="1" w:styleId="WW8NumSt19z1">
    <w:name w:val="WW8NumSt19z1"/>
    <w:rsid w:val="00F51A86"/>
    <w:rPr>
      <w:rFonts w:ascii="Courier New" w:hAnsi="Courier New"/>
    </w:rPr>
  </w:style>
  <w:style w:type="character" w:customStyle="1" w:styleId="WW8NumSt19z2">
    <w:name w:val="WW8NumSt19z2"/>
    <w:rsid w:val="00F51A86"/>
    <w:rPr>
      <w:rFonts w:ascii="Wingdings" w:hAnsi="Wingdings"/>
    </w:rPr>
  </w:style>
  <w:style w:type="character" w:customStyle="1" w:styleId="WW8NumSt19z3">
    <w:name w:val="WW8NumSt19z3"/>
    <w:rsid w:val="00F51A86"/>
    <w:rPr>
      <w:rFonts w:ascii="Symbol" w:hAnsi="Symbol"/>
    </w:rPr>
  </w:style>
  <w:style w:type="character" w:customStyle="1" w:styleId="WW8NumSt21z1">
    <w:name w:val="WW8NumSt21z1"/>
    <w:rsid w:val="00F51A86"/>
    <w:rPr>
      <w:rFonts w:ascii="Courier New" w:hAnsi="Courier New"/>
    </w:rPr>
  </w:style>
  <w:style w:type="character" w:customStyle="1" w:styleId="WW8NumSt21z2">
    <w:name w:val="WW8NumSt21z2"/>
    <w:rsid w:val="00F51A86"/>
    <w:rPr>
      <w:rFonts w:ascii="Wingdings" w:hAnsi="Wingdings"/>
    </w:rPr>
  </w:style>
  <w:style w:type="character" w:customStyle="1" w:styleId="WW8NumSt21z3">
    <w:name w:val="WW8NumSt21z3"/>
    <w:rsid w:val="00F51A86"/>
    <w:rPr>
      <w:rFonts w:ascii="Symbol" w:hAnsi="Symbol"/>
    </w:rPr>
  </w:style>
  <w:style w:type="character" w:customStyle="1" w:styleId="WW8NumSt132z0">
    <w:name w:val="WW8NumSt132z0"/>
    <w:rsid w:val="00F51A86"/>
    <w:rPr>
      <w:rFonts w:ascii="Symbol" w:hAnsi="Symbol"/>
    </w:rPr>
  </w:style>
  <w:style w:type="character" w:customStyle="1" w:styleId="WW8NumSt137z0">
    <w:name w:val="WW8NumSt137z0"/>
    <w:rsid w:val="00F51A86"/>
    <w:rPr>
      <w:rFonts w:ascii="Symbol" w:hAnsi="Symbol"/>
    </w:rPr>
  </w:style>
  <w:style w:type="character" w:customStyle="1" w:styleId="WW8NumSt145z0">
    <w:name w:val="WW8NumSt145z0"/>
    <w:rsid w:val="00F51A86"/>
    <w:rPr>
      <w:rFonts w:ascii="Arial" w:hAnsi="Arial"/>
      <w:sz w:val="22"/>
    </w:rPr>
  </w:style>
  <w:style w:type="character" w:customStyle="1" w:styleId="WW8NumSt202z1">
    <w:name w:val="WW8NumSt202z1"/>
    <w:rsid w:val="00F51A86"/>
    <w:rPr>
      <w:rFonts w:ascii="Courier New" w:hAnsi="Courier New"/>
    </w:rPr>
  </w:style>
  <w:style w:type="character" w:customStyle="1" w:styleId="WW8NumSt202z2">
    <w:name w:val="WW8NumSt202z2"/>
    <w:rsid w:val="00F51A86"/>
    <w:rPr>
      <w:rFonts w:ascii="Wingdings" w:hAnsi="Wingdings"/>
    </w:rPr>
  </w:style>
  <w:style w:type="character" w:customStyle="1" w:styleId="WW8NumSt202z3">
    <w:name w:val="WW8NumSt202z3"/>
    <w:rsid w:val="00F51A86"/>
    <w:rPr>
      <w:rFonts w:ascii="Symbol" w:hAnsi="Symbol"/>
    </w:rPr>
  </w:style>
  <w:style w:type="character" w:customStyle="1" w:styleId="WW8NumSt204z1">
    <w:name w:val="WW8NumSt204z1"/>
    <w:rsid w:val="00F51A86"/>
    <w:rPr>
      <w:rFonts w:ascii="Courier New" w:hAnsi="Courier New"/>
    </w:rPr>
  </w:style>
  <w:style w:type="character" w:customStyle="1" w:styleId="WW8NumSt204z2">
    <w:name w:val="WW8NumSt204z2"/>
    <w:rsid w:val="00F51A86"/>
    <w:rPr>
      <w:rFonts w:ascii="Wingdings" w:hAnsi="Wingdings"/>
    </w:rPr>
  </w:style>
  <w:style w:type="character" w:customStyle="1" w:styleId="WW8NumSt204z3">
    <w:name w:val="WW8NumSt204z3"/>
    <w:rsid w:val="00F51A86"/>
    <w:rPr>
      <w:rFonts w:ascii="Symbol" w:hAnsi="Symbol"/>
    </w:rPr>
  </w:style>
  <w:style w:type="character" w:customStyle="1" w:styleId="WW8NumSt231z1">
    <w:name w:val="WW8NumSt231z1"/>
    <w:rsid w:val="00F51A86"/>
    <w:rPr>
      <w:rFonts w:ascii="Courier New" w:hAnsi="Courier New"/>
    </w:rPr>
  </w:style>
  <w:style w:type="character" w:customStyle="1" w:styleId="WW8NumSt231z2">
    <w:name w:val="WW8NumSt231z2"/>
    <w:rsid w:val="00F51A86"/>
    <w:rPr>
      <w:rFonts w:ascii="Wingdings" w:hAnsi="Wingdings"/>
    </w:rPr>
  </w:style>
  <w:style w:type="character" w:customStyle="1" w:styleId="WW8NumSt231z3">
    <w:name w:val="WW8NumSt231z3"/>
    <w:rsid w:val="00F51A86"/>
    <w:rPr>
      <w:rFonts w:ascii="Symbol" w:hAnsi="Symbol"/>
    </w:rPr>
  </w:style>
  <w:style w:type="paragraph" w:styleId="Textkrper-Zeileneinzug">
    <w:name w:val="Body Text Indent"/>
    <w:basedOn w:val="Standard"/>
    <w:link w:val="Textkrper-ZeileneinzugZchn"/>
    <w:rsid w:val="00F51A86"/>
    <w:pPr>
      <w:ind w:left="360"/>
    </w:pPr>
    <w:rPr>
      <w:rFonts w:ascii="Columbia-Xlight" w:hAnsi="Columbia-Xlight"/>
      <w:lang w:val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F51A86"/>
    <w:rPr>
      <w:rFonts w:ascii="Columbia-Xlight" w:hAnsi="Columbia-Xlight"/>
      <w:lang w:val="de-DE" w:eastAsia="ar-SA"/>
    </w:rPr>
  </w:style>
  <w:style w:type="paragraph" w:customStyle="1" w:styleId="Heading">
    <w:name w:val="Heading"/>
    <w:basedOn w:val="Standard"/>
    <w:next w:val="Textkrper"/>
    <w:rsid w:val="00F51A86"/>
    <w:pPr>
      <w:keepNext/>
      <w:spacing w:before="240" w:after="120"/>
    </w:pPr>
    <w:rPr>
      <w:rFonts w:eastAsia="MS Mincho" w:cs="Tahoma"/>
      <w:sz w:val="28"/>
      <w:szCs w:val="28"/>
      <w:lang w:val="de-DE"/>
    </w:rPr>
  </w:style>
  <w:style w:type="paragraph" w:styleId="Liste">
    <w:name w:val="List"/>
    <w:basedOn w:val="Textkrper"/>
    <w:rsid w:val="00F51A86"/>
    <w:rPr>
      <w:rFonts w:ascii="Columbia-Xlight" w:hAnsi="Columbia-Xlight" w:cs="Tahoma"/>
      <w:lang w:val="de-DE"/>
    </w:rPr>
  </w:style>
  <w:style w:type="paragraph" w:customStyle="1" w:styleId="TableContents">
    <w:name w:val="Table Contents"/>
    <w:basedOn w:val="Standard"/>
    <w:rsid w:val="00F51A86"/>
    <w:pPr>
      <w:suppressLineNumbers/>
    </w:pPr>
    <w:rPr>
      <w:rFonts w:ascii="Columbia-Xlight" w:hAnsi="Columbia-Xlight"/>
      <w:lang w:val="de-DE"/>
    </w:rPr>
  </w:style>
  <w:style w:type="paragraph" w:customStyle="1" w:styleId="TableHeading">
    <w:name w:val="Table Heading"/>
    <w:basedOn w:val="TableContents"/>
    <w:rsid w:val="00F51A86"/>
    <w:pPr>
      <w:jc w:val="center"/>
    </w:pPr>
    <w:rPr>
      <w:b/>
      <w:bCs/>
      <w:i/>
      <w:iCs/>
    </w:rPr>
  </w:style>
  <w:style w:type="paragraph" w:customStyle="1" w:styleId="Beschriftung1">
    <w:name w:val="Beschriftung1"/>
    <w:basedOn w:val="Standard"/>
    <w:rsid w:val="00F51A86"/>
    <w:pPr>
      <w:suppressLineNumbers/>
      <w:spacing w:before="120" w:after="120"/>
    </w:pPr>
    <w:rPr>
      <w:rFonts w:ascii="Columbia-Xlight" w:hAnsi="Columbia-Xlight" w:cs="Tahoma"/>
      <w:i/>
      <w:iCs/>
      <w:lang w:val="de-DE"/>
    </w:rPr>
  </w:style>
  <w:style w:type="paragraph" w:customStyle="1" w:styleId="Framecontents">
    <w:name w:val="Frame contents"/>
    <w:basedOn w:val="Textkrper"/>
    <w:rsid w:val="00F51A86"/>
    <w:rPr>
      <w:rFonts w:ascii="Columbia-Xlight" w:hAnsi="Columbia-Xlight"/>
      <w:lang w:val="de-DE"/>
    </w:rPr>
  </w:style>
  <w:style w:type="paragraph" w:customStyle="1" w:styleId="Index">
    <w:name w:val="Index"/>
    <w:basedOn w:val="Standard"/>
    <w:rsid w:val="00F51A86"/>
    <w:pPr>
      <w:suppressLineNumbers/>
    </w:pPr>
    <w:rPr>
      <w:rFonts w:ascii="Columbia-Xlight" w:hAnsi="Columbia-Xlight" w:cs="Tahoma"/>
      <w:lang w:val="de-DE"/>
    </w:rPr>
  </w:style>
  <w:style w:type="paragraph" w:styleId="Verzeichnis1">
    <w:name w:val="toc 1"/>
    <w:basedOn w:val="Standard"/>
    <w:next w:val="Standard"/>
    <w:rsid w:val="00F51A86"/>
    <w:pPr>
      <w:spacing w:before="120" w:after="120"/>
    </w:pPr>
    <w:rPr>
      <w:rFonts w:ascii="Columbia-Xlight" w:hAnsi="Columbia-Xlight"/>
      <w:sz w:val="24"/>
      <w:lang w:val="de-DE"/>
    </w:rPr>
  </w:style>
  <w:style w:type="paragraph" w:styleId="Verzeichnis2">
    <w:name w:val="toc 2"/>
    <w:basedOn w:val="Standard"/>
    <w:next w:val="Standard"/>
    <w:rsid w:val="00F51A86"/>
    <w:pPr>
      <w:ind w:left="240"/>
    </w:pPr>
    <w:rPr>
      <w:rFonts w:ascii="Columbia-Xlight" w:hAnsi="Columbia-Xlight"/>
      <w:sz w:val="22"/>
      <w:lang w:val="de-DE"/>
    </w:rPr>
  </w:style>
  <w:style w:type="paragraph" w:styleId="Verzeichnis3">
    <w:name w:val="toc 3"/>
    <w:basedOn w:val="Standard"/>
    <w:next w:val="Standard"/>
    <w:rsid w:val="00F51A86"/>
    <w:pPr>
      <w:ind w:left="480"/>
    </w:pPr>
    <w:rPr>
      <w:rFonts w:ascii="Columbia-Xlight" w:hAnsi="Columbia-Xlight"/>
      <w:sz w:val="24"/>
      <w:lang w:val="de-DE"/>
    </w:rPr>
  </w:style>
  <w:style w:type="paragraph" w:styleId="Verzeichnis4">
    <w:name w:val="toc 4"/>
    <w:basedOn w:val="Standard"/>
    <w:next w:val="Standard"/>
    <w:rsid w:val="00F51A86"/>
    <w:pPr>
      <w:ind w:left="720"/>
    </w:pPr>
    <w:rPr>
      <w:rFonts w:ascii="Columbia-Xlight" w:hAnsi="Columbia-Xlight"/>
      <w:sz w:val="24"/>
      <w:lang w:val="de-DE"/>
    </w:rPr>
  </w:style>
  <w:style w:type="paragraph" w:styleId="Verzeichnis5">
    <w:name w:val="toc 5"/>
    <w:basedOn w:val="Standard"/>
    <w:next w:val="Standard"/>
    <w:rsid w:val="00F51A86"/>
    <w:pPr>
      <w:ind w:left="960"/>
    </w:pPr>
    <w:rPr>
      <w:rFonts w:ascii="Columbia-Xlight" w:hAnsi="Columbia-Xlight"/>
      <w:sz w:val="24"/>
      <w:lang w:val="de-DE"/>
    </w:rPr>
  </w:style>
  <w:style w:type="paragraph" w:styleId="Verzeichnis6">
    <w:name w:val="toc 6"/>
    <w:basedOn w:val="Standard"/>
    <w:next w:val="Standard"/>
    <w:rsid w:val="00F51A86"/>
    <w:pPr>
      <w:ind w:left="1200"/>
    </w:pPr>
    <w:rPr>
      <w:rFonts w:ascii="Columbia-Xlight" w:hAnsi="Columbia-Xlight"/>
      <w:sz w:val="24"/>
      <w:lang w:val="de-DE"/>
    </w:rPr>
  </w:style>
  <w:style w:type="paragraph" w:styleId="Verzeichnis7">
    <w:name w:val="toc 7"/>
    <w:basedOn w:val="Standard"/>
    <w:next w:val="Standard"/>
    <w:rsid w:val="00F51A86"/>
    <w:pPr>
      <w:ind w:left="1440"/>
    </w:pPr>
    <w:rPr>
      <w:rFonts w:ascii="Columbia-Xlight" w:hAnsi="Columbia-Xlight"/>
      <w:sz w:val="24"/>
      <w:lang w:val="de-DE"/>
    </w:rPr>
  </w:style>
  <w:style w:type="paragraph" w:styleId="Verzeichnis8">
    <w:name w:val="toc 8"/>
    <w:basedOn w:val="Standard"/>
    <w:next w:val="Standard"/>
    <w:rsid w:val="00F51A86"/>
    <w:pPr>
      <w:ind w:left="1680"/>
    </w:pPr>
    <w:rPr>
      <w:rFonts w:ascii="Columbia-Xlight" w:hAnsi="Columbia-Xlight"/>
      <w:sz w:val="24"/>
      <w:lang w:val="de-DE"/>
    </w:rPr>
  </w:style>
  <w:style w:type="paragraph" w:styleId="Verzeichnis9">
    <w:name w:val="toc 9"/>
    <w:basedOn w:val="Standard"/>
    <w:next w:val="Standard"/>
    <w:rsid w:val="00F51A86"/>
    <w:pPr>
      <w:ind w:left="1920"/>
    </w:pPr>
    <w:rPr>
      <w:rFonts w:ascii="Columbia-Xlight" w:hAnsi="Columbia-Xlight"/>
      <w:sz w:val="24"/>
      <w:lang w:val="de-DE"/>
    </w:rPr>
  </w:style>
  <w:style w:type="paragraph" w:customStyle="1" w:styleId="Textkrper21">
    <w:name w:val="Textkörper 21"/>
    <w:basedOn w:val="Standard"/>
    <w:rsid w:val="00F51A86"/>
    <w:rPr>
      <w:rFonts w:ascii="Columbia-Xlight" w:hAnsi="Columbia-Xlight"/>
      <w:b/>
      <w:sz w:val="28"/>
      <w:lang w:val="de-DE"/>
    </w:rPr>
  </w:style>
  <w:style w:type="paragraph" w:customStyle="1" w:styleId="Textkrper31">
    <w:name w:val="Textkörper 31"/>
    <w:basedOn w:val="Standard"/>
    <w:rsid w:val="00F51A86"/>
    <w:pPr>
      <w:spacing w:line="360" w:lineRule="auto"/>
      <w:jc w:val="both"/>
    </w:pPr>
    <w:rPr>
      <w:rFonts w:ascii="Columbia-Xlight" w:hAnsi="Columbia-Xlight"/>
      <w:lang w:val="de-DE"/>
    </w:rPr>
  </w:style>
  <w:style w:type="paragraph" w:customStyle="1" w:styleId="Textkrper-Einzug21">
    <w:name w:val="Textkörper-Einzug 21"/>
    <w:basedOn w:val="Standard"/>
    <w:rsid w:val="00F51A86"/>
    <w:pPr>
      <w:ind w:left="360"/>
    </w:pPr>
    <w:rPr>
      <w:rFonts w:ascii="Columbia-Xlight" w:hAnsi="Columbia-Xlight"/>
      <w:sz w:val="18"/>
      <w:lang w:val="de-DE"/>
    </w:rPr>
  </w:style>
  <w:style w:type="paragraph" w:customStyle="1" w:styleId="Textkrper-Einzug31">
    <w:name w:val="Textkörper-Einzug 31"/>
    <w:basedOn w:val="Standard"/>
    <w:rsid w:val="00F51A86"/>
    <w:pPr>
      <w:ind w:left="360"/>
    </w:pPr>
    <w:rPr>
      <w:rFonts w:ascii="Columbia-Xlight" w:hAnsi="Columbia-Xlight"/>
      <w:lang w:val="de-DE"/>
    </w:rPr>
  </w:style>
  <w:style w:type="paragraph" w:customStyle="1" w:styleId="NurText1">
    <w:name w:val="Nur Text1"/>
    <w:basedOn w:val="Standard"/>
    <w:rsid w:val="00F51A86"/>
    <w:rPr>
      <w:rFonts w:ascii="Courier New" w:hAnsi="Courier New"/>
    </w:rPr>
  </w:style>
  <w:style w:type="paragraph" w:customStyle="1" w:styleId="InciteStandard">
    <w:name w:val="Incite Standard"/>
    <w:basedOn w:val="Standard"/>
    <w:rsid w:val="00F51A86"/>
    <w:pPr>
      <w:jc w:val="both"/>
    </w:pPr>
    <w:rPr>
      <w:rFonts w:ascii="Verdana" w:hAnsi="Verdana"/>
      <w:lang w:val="de-DE"/>
    </w:rPr>
  </w:style>
  <w:style w:type="paragraph" w:customStyle="1" w:styleId="Aufzhlungszeichen1">
    <w:name w:val="Aufzählungszeichen1"/>
    <w:basedOn w:val="Standard"/>
    <w:rsid w:val="00F51A86"/>
    <w:pPr>
      <w:tabs>
        <w:tab w:val="left" w:pos="360"/>
      </w:tabs>
      <w:spacing w:before="60"/>
      <w:ind w:left="357" w:hanging="357"/>
      <w:jc w:val="both"/>
    </w:pPr>
    <w:rPr>
      <w:rFonts w:ascii="Times New Roman" w:hAnsi="Times New Roman"/>
      <w:iCs/>
      <w:sz w:val="24"/>
      <w:lang w:val="de-DE"/>
    </w:rPr>
  </w:style>
  <w:style w:type="paragraph" w:customStyle="1" w:styleId="InciteAufzhlungszeichen">
    <w:name w:val="Incite Aufzählungszeichen"/>
    <w:basedOn w:val="Aufzhlungszeichen1"/>
    <w:rsid w:val="00F51A86"/>
    <w:pPr>
      <w:spacing w:before="120"/>
      <w:ind w:left="0" w:firstLine="0"/>
    </w:pPr>
    <w:rPr>
      <w:rFonts w:ascii="Verdana" w:hAnsi="Verdana"/>
      <w:sz w:val="20"/>
      <w:szCs w:val="22"/>
    </w:rPr>
  </w:style>
  <w:style w:type="paragraph" w:customStyle="1" w:styleId="InciteText">
    <w:name w:val="Incite Text"/>
    <w:basedOn w:val="Standard"/>
    <w:rsid w:val="00F51A86"/>
    <w:pPr>
      <w:tabs>
        <w:tab w:val="left" w:pos="3240"/>
        <w:tab w:val="left" w:pos="3960"/>
        <w:tab w:val="left" w:leader="underscore" w:pos="8820"/>
      </w:tabs>
      <w:spacing w:before="120"/>
      <w:jc w:val="both"/>
    </w:pPr>
    <w:rPr>
      <w:rFonts w:ascii="Verdana" w:hAnsi="Verdana"/>
      <w:lang w:val="de-DE"/>
    </w:rPr>
  </w:style>
  <w:style w:type="paragraph" w:styleId="Aufzhlungszeichen2">
    <w:name w:val="List Bullet 2"/>
    <w:basedOn w:val="Standard"/>
    <w:rsid w:val="00F51A86"/>
    <w:pPr>
      <w:numPr>
        <w:numId w:val="15"/>
      </w:numPr>
      <w:suppressAutoHyphens w:val="0"/>
      <w:jc w:val="both"/>
    </w:pPr>
    <w:rPr>
      <w:rFonts w:ascii="Tahoma" w:eastAsia="Times" w:hAnsi="Tahoma"/>
      <w:sz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6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4B835-C34C-472F-B0FD-D5EBF53D7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328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WKOe</Company>
  <LinksUpToDate>false</LinksUpToDate>
  <CharactersWithSpaces>2397</CharactersWithSpaces>
  <SharedDoc>false</SharedDoc>
  <HLinks>
    <vt:vector size="18" baseType="variant">
      <vt:variant>
        <vt:i4>1572952</vt:i4>
      </vt:variant>
      <vt:variant>
        <vt:i4>6</vt:i4>
      </vt:variant>
      <vt:variant>
        <vt:i4>0</vt:i4>
      </vt:variant>
      <vt:variant>
        <vt:i4>5</vt:i4>
      </vt:variant>
      <vt:variant>
        <vt:lpwstr>http://www.schlossmondsee.at/</vt:lpwstr>
      </vt:variant>
      <vt:variant>
        <vt:lpwstr/>
      </vt:variant>
      <vt:variant>
        <vt:i4>2424844</vt:i4>
      </vt:variant>
      <vt:variant>
        <vt:i4>3</vt:i4>
      </vt:variant>
      <vt:variant>
        <vt:i4>0</vt:i4>
      </vt:variant>
      <vt:variant>
        <vt:i4>5</vt:i4>
      </vt:variant>
      <vt:variant>
        <vt:lpwstr>mailto:info@schlossmondsee.at</vt:lpwstr>
      </vt:variant>
      <vt:variant>
        <vt:lpwstr/>
      </vt:variant>
      <vt:variant>
        <vt:i4>4128887</vt:i4>
      </vt:variant>
      <vt:variant>
        <vt:i4>0</vt:i4>
      </vt:variant>
      <vt:variant>
        <vt:i4>0</vt:i4>
      </vt:variant>
      <vt:variant>
        <vt:i4>5</vt:i4>
      </vt:variant>
      <vt:variant>
        <vt:lpwstr>file://\\a1fil.wkoe.wk.wknet\INCITE\vorlagen\folder\l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Winkler</dc:creator>
  <cp:lastModifiedBy>Sonja Schöbitz</cp:lastModifiedBy>
  <cp:revision>3</cp:revision>
  <cp:lastPrinted>2014-04-10T13:22:00Z</cp:lastPrinted>
  <dcterms:created xsi:type="dcterms:W3CDTF">2015-07-23T13:49:00Z</dcterms:created>
  <dcterms:modified xsi:type="dcterms:W3CDTF">2015-08-05T08:33:00Z</dcterms:modified>
</cp:coreProperties>
</file>